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bookmarkStart w:id="0" w:name="_GoBack"/>
      <w:bookmarkEnd w:id="0"/>
      <w:r>
        <w:rPr/>
        <w:drawing>
          <wp:inline distL="0" distT="0" distB="0" distR="0">
            <wp:extent cx="1430719" cy="1463253"/>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1430719" cy="1463253"/>
                    </a:xfrm>
                    <a:prstGeom prst="rect"/>
                  </pic:spPr>
                </pic:pic>
              </a:graphicData>
            </a:graphic>
          </wp:inline>
        </w:drawing>
      </w:r>
    </w:p>
    <w:p>
      <w:pPr>
        <w:pStyle w:val="style0"/>
        <w:jc w:val="center"/>
        <w:rPr/>
      </w:pPr>
      <w:r>
        <w:rPr>
          <w:lang w:val="en-US"/>
        </w:rPr>
        <w:t>COLEGIO DEL FUTURO</w:t>
      </w:r>
    </w:p>
    <w:p>
      <w:pPr>
        <w:pStyle w:val="style0"/>
        <w:jc w:val="center"/>
        <w:rPr/>
      </w:pPr>
      <w:r>
        <w:rPr>
          <w:lang w:val="en-US"/>
        </w:rPr>
        <w:t>ENLACE CHISEC</w:t>
      </w:r>
    </w:p>
    <w:p>
      <w:pPr>
        <w:pStyle w:val="style0"/>
        <w:jc w:val="center"/>
        <w:rPr/>
      </w:pPr>
    </w:p>
    <w:p>
      <w:pPr>
        <w:pStyle w:val="style0"/>
        <w:jc w:val="center"/>
        <w:rPr>
          <w:b/>
          <w:bCs/>
          <w:caps/>
          <w:smallCaps w:val="false"/>
        </w:rPr>
      </w:pPr>
      <w:r>
        <w:rPr>
          <w:b/>
          <w:bCs/>
          <w:caps/>
          <w:smallCaps w:val="false"/>
          <w:lang w:val="en-US"/>
        </w:rPr>
        <w:t>Bachillerato en Ciencias y Letras</w:t>
      </w:r>
    </w:p>
    <w:p>
      <w:pPr>
        <w:pStyle w:val="style0"/>
        <w:jc w:val="center"/>
        <w:rPr/>
      </w:pPr>
      <w:r>
        <w:rPr>
          <w:lang w:val="en-US"/>
        </w:rPr>
        <w:t>Seminario 2025</w:t>
      </w:r>
    </w:p>
    <w:p>
      <w:pPr>
        <w:pStyle w:val="style0"/>
        <w:jc w:val="left"/>
        <w:rPr/>
      </w:pPr>
    </w:p>
    <w:p>
      <w:pPr>
        <w:pStyle w:val="style0"/>
        <w:jc w:val="center"/>
        <w:rPr>
          <w:sz w:val="72"/>
          <w:szCs w:val="72"/>
        </w:rPr>
      </w:pPr>
      <w:r>
        <w:rPr>
          <w:sz w:val="72"/>
          <w:szCs w:val="72"/>
          <w:lang w:val="en-US"/>
        </w:rPr>
        <w:t>PROYECTO DE VIDA</w:t>
      </w:r>
    </w:p>
    <w:p>
      <w:pPr>
        <w:pStyle w:val="style0"/>
        <w:jc w:val="center"/>
        <w:rPr/>
      </w:pPr>
      <w:r>
        <w:rPr>
          <w:lang w:val="en-US"/>
        </w:rPr>
        <w:t>José Alfredo Xol Tun</w:t>
      </w:r>
    </w:p>
    <w:p>
      <w:pPr>
        <w:pStyle w:val="style0"/>
        <w:jc w:val="center"/>
        <w:rPr/>
      </w:pPr>
      <w:r>
        <w:rPr/>
        <w:drawing>
          <wp:inline distL="114300" distT="0" distB="0" distR="114300">
            <wp:extent cx="1480073" cy="2220854"/>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1480073" cy="2220854"/>
                    </a:xfrm>
                    <a:prstGeom prst="rect"/>
                  </pic:spPr>
                </pic:pic>
              </a:graphicData>
            </a:graphic>
          </wp:inline>
        </w:drawing>
      </w:r>
    </w:p>
    <w:p>
      <w:pPr>
        <w:pStyle w:val="style0"/>
        <w:jc w:val="left"/>
        <w:rPr/>
      </w:pPr>
    </w:p>
    <w:p>
      <w:pPr>
        <w:pStyle w:val="style0"/>
        <w:jc w:val="center"/>
        <w:rPr/>
      </w:pPr>
      <w:r>
        <w:rPr>
          <w:lang w:val="en-US"/>
        </w:rPr>
        <w:t>Marzo de 2025</w:t>
      </w:r>
    </w:p>
    <w:p>
      <w:pPr>
        <w:pStyle w:val="style0"/>
        <w:jc w:val="center"/>
        <w:rPr/>
      </w:pPr>
      <w:r>
        <w:rPr>
          <w:lang w:val="en-US"/>
        </w:rPr>
        <w:t>INDICE</w:t>
      </w:r>
    </w:p>
    <w:p>
      <w:pPr>
        <w:pStyle w:val="style0"/>
        <w:jc w:val="center"/>
        <w:rPr/>
      </w:pPr>
      <w:r>
        <w:rPr>
          <w:lang w:val="en-US"/>
        </w:rPr>
        <w:t>INTRODUCI</w:t>
      </w:r>
      <w:r>
        <w:rPr>
          <w:lang w:val="es-US"/>
        </w:rPr>
        <w:t>Ó</w:t>
      </w:r>
      <w:r>
        <w:rPr>
          <w:lang w:val="en-US"/>
        </w:rPr>
        <w:t>N.....................................................................................................................1</w:t>
      </w:r>
    </w:p>
    <w:p>
      <w:pPr>
        <w:pStyle w:val="style0"/>
        <w:jc w:val="center"/>
        <w:rPr/>
      </w:pPr>
      <w:r>
        <w:rPr>
          <w:lang w:val="en-US"/>
        </w:rPr>
        <w:t>DEDICATORIA Y AGRADECIMIENTO.................................................................................2</w:t>
      </w:r>
    </w:p>
    <w:p>
      <w:pPr>
        <w:pStyle w:val="style0"/>
        <w:jc w:val="center"/>
        <w:rPr/>
      </w:pPr>
      <w:r>
        <w:rPr>
          <w:lang w:val="en-US"/>
        </w:rPr>
        <w:t>PRESENTACI</w:t>
      </w:r>
      <w:r>
        <w:rPr>
          <w:lang w:val="es-US"/>
        </w:rPr>
        <w:t>Ó</w:t>
      </w:r>
      <w:r>
        <w:rPr>
          <w:lang w:val="en-US"/>
        </w:rPr>
        <w:t>N..................................................................................................................3</w:t>
      </w:r>
    </w:p>
    <w:p>
      <w:pPr>
        <w:pStyle w:val="style0"/>
        <w:jc w:val="center"/>
        <w:rPr/>
      </w:pPr>
      <w:r>
        <w:rPr>
          <w:lang w:val="en-US"/>
        </w:rPr>
        <w:t>LINEA DE TIEMPO..............................................................................................................4</w:t>
      </w:r>
    </w:p>
    <w:p>
      <w:pPr>
        <w:pStyle w:val="style0"/>
        <w:jc w:val="center"/>
        <w:rPr/>
      </w:pPr>
      <w:r>
        <w:rPr>
          <w:lang w:val="en-US"/>
        </w:rPr>
        <w:t>AUTOBIOGRAFIA................................................................................................................6</w:t>
      </w:r>
    </w:p>
    <w:p>
      <w:pPr>
        <w:pStyle w:val="style0"/>
        <w:jc w:val="center"/>
        <w:rPr/>
      </w:pPr>
      <w:r>
        <w:rPr>
          <w:lang w:val="en-US"/>
        </w:rPr>
        <w:t>MIS METAS.........................................................................................................................10</w:t>
      </w:r>
    </w:p>
    <w:p>
      <w:pPr>
        <w:pStyle w:val="style0"/>
        <w:jc w:val="center"/>
        <w:rPr/>
      </w:pPr>
      <w:r>
        <w:rPr>
          <w:lang w:val="en-US"/>
        </w:rPr>
        <w:t xml:space="preserve">METAS A MEDIANO PLAZO..............................................................................................11                  </w:t>
      </w:r>
    </w:p>
    <w:p>
      <w:pPr>
        <w:pStyle w:val="style0"/>
        <w:jc w:val="center"/>
        <w:rPr/>
      </w:pPr>
      <w:r>
        <w:rPr>
          <w:lang w:val="en-US"/>
        </w:rPr>
        <w:t>METAS A LARGO PLAZO...................................................................................................12</w:t>
      </w:r>
    </w:p>
    <w:p>
      <w:pPr>
        <w:pStyle w:val="style0"/>
        <w:jc w:val="center"/>
        <w:rPr/>
      </w:pPr>
      <w:r>
        <w:rPr>
          <w:lang w:val="en-US"/>
        </w:rPr>
        <w:t>VALORES.............................................................................................................................13</w:t>
      </w:r>
    </w:p>
    <w:p>
      <w:pPr>
        <w:pStyle w:val="style0"/>
        <w:jc w:val="center"/>
        <w:rPr/>
      </w:pPr>
      <w:r>
        <w:rPr>
          <w:lang w:val="en-US"/>
        </w:rPr>
        <w:t>PRINCIPIOS ........................................................................................................................14</w:t>
      </w:r>
    </w:p>
    <w:p>
      <w:pPr>
        <w:pStyle w:val="style0"/>
        <w:jc w:val="center"/>
        <w:rPr>
          <w:lang w:val="en-US"/>
        </w:rPr>
      </w:pPr>
      <w:r>
        <w:rPr>
          <w:lang w:val="en-US"/>
        </w:rPr>
        <w:t>LOGROS PERSONALES......................................................................................................15</w:t>
      </w:r>
    </w:p>
    <w:p>
      <w:pPr>
        <w:pStyle w:val="style0"/>
        <w:jc w:val="center"/>
        <w:rPr>
          <w:lang w:val="en-US"/>
        </w:rPr>
      </w:pPr>
      <w:r>
        <w:rPr>
          <w:lang w:val="en-US"/>
        </w:rPr>
        <w:t>AREAS PRIORITARIAS........................................................................................................16</w:t>
      </w:r>
    </w:p>
    <w:p>
      <w:pPr>
        <w:pStyle w:val="style0"/>
        <w:jc w:val="center"/>
        <w:rPr/>
      </w:pPr>
      <w:r>
        <w:rPr>
          <w:lang w:val="en-US"/>
        </w:rPr>
        <w:t>AN</w:t>
      </w:r>
      <w:r>
        <w:rPr>
          <w:lang w:val="es-US"/>
        </w:rPr>
        <w:t>Á</w:t>
      </w:r>
      <w:r>
        <w:rPr>
          <w:lang w:val="en-US"/>
        </w:rPr>
        <w:t>LISIS  Y FODA..............................................................................................................17</w:t>
      </w:r>
    </w:p>
    <w:p>
      <w:pPr>
        <w:pStyle w:val="style0"/>
        <w:jc w:val="center"/>
        <w:rPr/>
      </w:pPr>
      <w:r>
        <w:rPr>
          <w:lang w:val="en-US"/>
        </w:rPr>
        <w:t>MI VISI</w:t>
      </w:r>
      <w:r>
        <w:rPr>
          <w:lang w:val="es-US"/>
        </w:rPr>
        <w:t>Ó</w:t>
      </w:r>
      <w:r>
        <w:rPr>
          <w:lang w:val="en-US"/>
        </w:rPr>
        <w:t>N Y MI MISI</w:t>
      </w:r>
      <w:r>
        <w:rPr>
          <w:lang w:val="es-US"/>
        </w:rPr>
        <w:t>Ó</w:t>
      </w:r>
      <w:r>
        <w:rPr>
          <w:lang w:val="en-US"/>
        </w:rPr>
        <w:t>N.....................................................................................................18</w:t>
      </w:r>
    </w:p>
    <w:p>
      <w:pPr>
        <w:pStyle w:val="style0"/>
        <w:jc w:val="center"/>
        <w:rPr/>
      </w:pPr>
      <w:r>
        <w:rPr>
          <w:lang w:val="en-US"/>
        </w:rPr>
        <w:t>MI INVENTARIO DE VIDA...................................................................................................19</w:t>
      </w:r>
    </w:p>
    <w:p>
      <w:pPr>
        <w:pStyle w:val="style0"/>
        <w:jc w:val="center"/>
        <w:rPr/>
      </w:pPr>
      <w:r>
        <w:rPr>
          <w:lang w:val="en-US"/>
        </w:rPr>
        <w:t>INVENTARIO DE EDUCACI</w:t>
      </w:r>
      <w:r>
        <w:rPr>
          <w:lang w:val="es-US"/>
        </w:rPr>
        <w:t>Ó</w:t>
      </w:r>
      <w:r>
        <w:rPr>
          <w:lang w:val="en-US"/>
        </w:rPr>
        <w:t>N............................................................................................21</w:t>
      </w:r>
    </w:p>
    <w:p>
      <w:pPr>
        <w:pStyle w:val="style0"/>
        <w:jc w:val="center"/>
        <w:rPr/>
      </w:pPr>
      <w:r>
        <w:rPr>
          <w:lang w:val="en-US"/>
        </w:rPr>
        <w:t>INVENTARIO DE OBJETOS ...............................................................................................22</w:t>
      </w:r>
    </w:p>
    <w:p>
      <w:pPr>
        <w:pStyle w:val="style0"/>
        <w:jc w:val="center"/>
        <w:rPr/>
      </w:pPr>
      <w:r>
        <w:rPr>
          <w:lang w:val="en-US"/>
        </w:rPr>
        <w:t>INVENTARIO DE LUGARES................................................................................................23</w:t>
      </w:r>
    </w:p>
    <w:p>
      <w:pPr>
        <w:pStyle w:val="style0"/>
        <w:jc w:val="center"/>
        <w:rPr/>
      </w:pPr>
      <w:r>
        <w:rPr>
          <w:lang w:val="en-US"/>
        </w:rPr>
        <w:t>INVENTARI DE COMIDAS..................................................................................................24</w:t>
      </w:r>
    </w:p>
    <w:p>
      <w:pPr>
        <w:pStyle w:val="style0"/>
        <w:jc w:val="center"/>
        <w:rPr>
          <w:lang w:val="en-US"/>
        </w:rPr>
      </w:pPr>
      <w:r>
        <w:rPr>
          <w:lang w:val="en-US"/>
        </w:rPr>
        <w:t>INVENTARIOS DE BEBIDAS...............................................................................................25</w:t>
      </w:r>
    </w:p>
    <w:p>
      <w:pPr>
        <w:pStyle w:val="style0"/>
        <w:jc w:val="center"/>
        <w:rPr>
          <w:lang w:val="en-US"/>
        </w:rPr>
      </w:pPr>
      <w:r>
        <w:rPr>
          <w:lang w:val="en-US"/>
        </w:rPr>
        <w:t>INVENTARIOS DE ACTIVIDADES......................................................................................26</w:t>
      </w:r>
    </w:p>
    <w:p>
      <w:pPr>
        <w:pStyle w:val="style0"/>
        <w:jc w:val="center"/>
        <w:rPr/>
      </w:pPr>
      <w:r>
        <w:rPr>
          <w:lang w:val="en-US"/>
        </w:rPr>
        <w:t>EVALUACI</w:t>
      </w:r>
      <w:r>
        <w:rPr>
          <w:lang w:val="es-US"/>
        </w:rPr>
        <w:t>Ó</w:t>
      </w:r>
      <w:r>
        <w:rPr>
          <w:lang w:val="en-US"/>
        </w:rPr>
        <w:t>N DE METAS..................................................................................................28</w:t>
      </w:r>
    </w:p>
    <w:p>
      <w:pPr>
        <w:pStyle w:val="style0"/>
        <w:jc w:val="center"/>
        <w:rPr/>
      </w:pPr>
      <w:r>
        <w:rPr>
          <w:lang w:val="en-US"/>
        </w:rPr>
        <w:t>METAS A MEDIANO PLAZO.............................................................................................29</w:t>
      </w:r>
    </w:p>
    <w:p>
      <w:pPr>
        <w:pStyle w:val="style0"/>
        <w:jc w:val="center"/>
        <w:rPr/>
      </w:pPr>
      <w:r>
        <w:rPr>
          <w:lang w:val="en-US"/>
        </w:rPr>
        <w:t>METAS A LARGO PLAZO.................................................................................................30</w:t>
      </w: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sz w:val="56"/>
          <w:szCs w:val="56"/>
        </w:rPr>
      </w:pPr>
      <w:r>
        <w:rPr>
          <w:sz w:val="56"/>
          <w:szCs w:val="56"/>
          <w:lang w:val="en-US"/>
        </w:rPr>
        <w:t>INTRODUCCI</w:t>
      </w:r>
      <w:r>
        <w:rPr>
          <w:sz w:val="56"/>
          <w:szCs w:val="56"/>
          <w:lang w:val="es-US"/>
        </w:rPr>
        <w:t>Ó</w:t>
      </w:r>
      <w:r>
        <w:rPr>
          <w:sz w:val="56"/>
          <w:szCs w:val="56"/>
          <w:lang w:val="en-US"/>
        </w:rPr>
        <w:t>N</w:t>
      </w:r>
    </w:p>
    <w:p>
      <w:pPr>
        <w:pStyle w:val="style0"/>
        <w:jc w:val="left"/>
        <w:rPr>
          <w:sz w:val="24"/>
          <w:szCs w:val="24"/>
        </w:rPr>
      </w:pPr>
      <w:r>
        <w:rPr>
          <w:sz w:val="24"/>
          <w:szCs w:val="24"/>
          <w:lang w:val="en-US"/>
        </w:rPr>
        <w:t>Es fundamental establecer un proyecto de vida parte tener encuentra mi conocimiento en cuanto ala construcci</w:t>
      </w:r>
      <w:r>
        <w:rPr>
          <w:sz w:val="24"/>
          <w:szCs w:val="24"/>
          <w:lang w:val="es-US"/>
        </w:rPr>
        <w:t>ó</w:t>
      </w:r>
      <w:r>
        <w:rPr>
          <w:sz w:val="24"/>
          <w:szCs w:val="24"/>
          <w:lang w:val="en-US"/>
        </w:rPr>
        <w:t>n de vida una persona sin estar proyectando lleva una desorientaci</w:t>
      </w:r>
      <w:r>
        <w:rPr>
          <w:sz w:val="24"/>
          <w:szCs w:val="24"/>
          <w:lang w:val="es-US"/>
        </w:rPr>
        <w:t>ó</w:t>
      </w:r>
      <w:r>
        <w:rPr>
          <w:sz w:val="24"/>
          <w:szCs w:val="24"/>
          <w:lang w:val="en-US"/>
        </w:rPr>
        <w:t>n  que hace que sele ace dificulte llevarla organizado tu proseso hara que tu vida se orienta sin.</w:t>
      </w:r>
    </w:p>
    <w:p>
      <w:pPr>
        <w:pStyle w:val="style0"/>
        <w:jc w:val="left"/>
        <w:rPr>
          <w:sz w:val="24"/>
          <w:szCs w:val="24"/>
        </w:rPr>
      </w:pPr>
      <w:r>
        <w:rPr>
          <w:sz w:val="24"/>
          <w:szCs w:val="24"/>
          <w:lang w:val="en-US"/>
        </w:rPr>
        <w:t>Nesecidad que tener dificultades sin enbargo se presentara obtaculo que los llevare con calma ya que tener mi vida proyectado sobre las dificultades y una buena relaci</w:t>
      </w:r>
      <w:r>
        <w:rPr>
          <w:sz w:val="24"/>
          <w:szCs w:val="24"/>
          <w:lang w:val="es-US"/>
        </w:rPr>
        <w:t>ó</w:t>
      </w:r>
      <w:r>
        <w:rPr>
          <w:sz w:val="24"/>
          <w:szCs w:val="24"/>
          <w:lang w:val="en-US"/>
        </w:rPr>
        <w:t xml:space="preserve">n en cuanto a mi vida y con los que me rodea para tener </w:t>
      </w:r>
      <w:r>
        <w:rPr>
          <w:sz w:val="24"/>
          <w:szCs w:val="24"/>
          <w:lang w:val="es-US"/>
        </w:rPr>
        <w:t>é</w:t>
      </w:r>
      <w:r>
        <w:rPr>
          <w:sz w:val="24"/>
          <w:szCs w:val="24"/>
          <w:lang w:val="en-US"/>
        </w:rPr>
        <w:t>xito</w:t>
      </w:r>
      <w:r>
        <w:rPr>
          <w:sz w:val="24"/>
          <w:szCs w:val="24"/>
          <w:lang w:val="es-US"/>
        </w:rPr>
        <w:t xml:space="preserve"> </w:t>
      </w:r>
      <w:r>
        <w:rPr>
          <w:sz w:val="24"/>
          <w:szCs w:val="24"/>
          <w:lang w:val="en-US"/>
        </w:rPr>
        <w:t>en mi vida.</w:t>
      </w: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center"/>
        <w:rPr>
          <w:sz w:val="56"/>
          <w:szCs w:val="56"/>
        </w:rPr>
      </w:pPr>
      <w:r>
        <w:rPr>
          <w:sz w:val="56"/>
          <w:szCs w:val="56"/>
          <w:lang w:val="en-US"/>
        </w:rPr>
        <w:t>DEDICATORIA Y AGRADECIMIENTO</w:t>
      </w:r>
    </w:p>
    <w:p>
      <w:pPr>
        <w:pStyle w:val="style0"/>
        <w:jc w:val="left"/>
        <w:rPr>
          <w:sz w:val="24"/>
          <w:szCs w:val="24"/>
        </w:rPr>
      </w:pPr>
      <w:r>
        <w:rPr>
          <w:sz w:val="24"/>
          <w:szCs w:val="24"/>
          <w:lang w:val="en-US"/>
        </w:rPr>
        <w:t>A DIOS: A el le debo lo que tengo y todo lo que soy gracias a el que me regala sabiduria entendimiento y me llena de oportunidades, metas mi sericordia cada ma</w:t>
      </w:r>
      <w:r>
        <w:rPr>
          <w:sz w:val="24"/>
          <w:szCs w:val="24"/>
          <w:lang w:val="es-US"/>
        </w:rPr>
        <w:t>ñ</w:t>
      </w:r>
      <w:r>
        <w:rPr>
          <w:sz w:val="24"/>
          <w:szCs w:val="24"/>
          <w:lang w:val="en-US"/>
        </w:rPr>
        <w:t>ana y me permite presentar mis metas a un corto y mediano largo plazo.</w:t>
      </w:r>
    </w:p>
    <w:p>
      <w:pPr>
        <w:pStyle w:val="style0"/>
        <w:jc w:val="left"/>
        <w:rPr>
          <w:sz w:val="24"/>
          <w:szCs w:val="24"/>
        </w:rPr>
      </w:pPr>
      <w:r>
        <w:rPr>
          <w:sz w:val="24"/>
          <w:szCs w:val="24"/>
          <w:lang w:val="en-US"/>
        </w:rPr>
        <w:t>A MIS PADRES: Gracias a mi pap</w:t>
      </w:r>
      <w:r>
        <w:rPr>
          <w:sz w:val="24"/>
          <w:szCs w:val="24"/>
          <w:lang w:val="es-US"/>
        </w:rPr>
        <w:t xml:space="preserve">á </w:t>
      </w:r>
      <w:r>
        <w:rPr>
          <w:sz w:val="24"/>
          <w:szCs w:val="24"/>
          <w:lang w:val="en-US"/>
        </w:rPr>
        <w:t>y mi mam</w:t>
      </w:r>
      <w:r>
        <w:rPr>
          <w:sz w:val="24"/>
          <w:szCs w:val="24"/>
          <w:lang w:val="es-US"/>
        </w:rPr>
        <w:t xml:space="preserve">á </w:t>
      </w:r>
      <w:r>
        <w:rPr>
          <w:sz w:val="24"/>
          <w:szCs w:val="24"/>
          <w:lang w:val="en-US"/>
        </w:rPr>
        <w:t>por darme la oportunidad de estudiar salir adelante cumplir mis metas y tambi</w:t>
      </w:r>
      <w:r>
        <w:rPr>
          <w:sz w:val="24"/>
          <w:szCs w:val="24"/>
          <w:lang w:val="es-US"/>
        </w:rPr>
        <w:t>é</w:t>
      </w:r>
      <w:r>
        <w:rPr>
          <w:sz w:val="24"/>
          <w:szCs w:val="24"/>
          <w:lang w:val="en-US"/>
        </w:rPr>
        <w:t>n gracias a dios por todo lo que estoy haciendo con mi estudio.</w:t>
      </w:r>
    </w:p>
    <w:p>
      <w:pPr>
        <w:pStyle w:val="style0"/>
        <w:jc w:val="left"/>
        <w:rPr>
          <w:sz w:val="24"/>
          <w:szCs w:val="24"/>
        </w:rPr>
      </w:pPr>
      <w:r>
        <w:rPr>
          <w:sz w:val="24"/>
          <w:szCs w:val="24"/>
          <w:lang w:val="en-US"/>
        </w:rPr>
        <w:t>A MIS HERMANOS : A mis hermanos porque de algunas forma han incluido en mi vida con el tiempo experiencia y confianza que tiene acia mi.</w:t>
      </w:r>
    </w:p>
    <w:p>
      <w:pPr>
        <w:pStyle w:val="style0"/>
        <w:jc w:val="left"/>
        <w:rPr>
          <w:sz w:val="24"/>
          <w:szCs w:val="24"/>
        </w:rPr>
      </w:pPr>
      <w:r>
        <w:rPr>
          <w:sz w:val="24"/>
          <w:szCs w:val="24"/>
          <w:lang w:val="en-US"/>
        </w:rPr>
        <w:t>A MIS COMPA</w:t>
      </w:r>
      <w:r>
        <w:rPr>
          <w:sz w:val="24"/>
          <w:szCs w:val="24"/>
          <w:lang w:val="es-US"/>
        </w:rPr>
        <w:t>Ñ</w:t>
      </w:r>
      <w:r>
        <w:rPr>
          <w:sz w:val="24"/>
          <w:szCs w:val="24"/>
          <w:lang w:val="en-US"/>
        </w:rPr>
        <w:t>EROS</w:t>
      </w:r>
      <w:r>
        <w:rPr>
          <w:sz w:val="24"/>
          <w:szCs w:val="24"/>
          <w:lang w:val="es-US"/>
        </w:rPr>
        <w:t xml:space="preserve"> </w:t>
      </w:r>
      <w:r>
        <w:rPr>
          <w:sz w:val="24"/>
          <w:szCs w:val="24"/>
          <w:lang w:val="en-US"/>
        </w:rPr>
        <w:t>: Porque son personas muy compresivo solidaria y sobre todo muy inteligentes cada uno de mis compa</w:t>
      </w:r>
      <w:r>
        <w:rPr>
          <w:sz w:val="24"/>
          <w:szCs w:val="24"/>
          <w:lang w:val="es-US"/>
        </w:rPr>
        <w:t>ñ</w:t>
      </w:r>
      <w:r>
        <w:rPr>
          <w:sz w:val="24"/>
          <w:szCs w:val="24"/>
          <w:lang w:val="en-US"/>
        </w:rPr>
        <w:t>eros posee algo queble hace especiales y diferentes, y estoy agradecido con ellos.</w:t>
      </w:r>
    </w:p>
    <w:p>
      <w:pPr>
        <w:pStyle w:val="style0"/>
        <w:jc w:val="left"/>
        <w:rPr>
          <w:sz w:val="24"/>
          <w:szCs w:val="24"/>
        </w:rPr>
      </w:pPr>
      <w:r>
        <w:rPr>
          <w:sz w:val="24"/>
          <w:szCs w:val="24"/>
          <w:lang w:val="en-US"/>
        </w:rPr>
        <w:t>AL COLEGIO DEL FUTURO : Gracias al colegio del futuro que me recibio con la puerta abierta para entrar a estudiar  a encontrar nuevos conocimiento y sabiduria informamos como persona de bien par el desarrollo de nuestro municipio.</w:t>
      </w:r>
    </w:p>
    <w:p>
      <w:pPr>
        <w:pStyle w:val="style0"/>
        <w:jc w:val="left"/>
        <w:rPr>
          <w:sz w:val="24"/>
          <w:szCs w:val="24"/>
        </w:rPr>
      </w:pPr>
    </w:p>
    <w:p>
      <w:pPr>
        <w:pStyle w:val="style0"/>
        <w:jc w:val="left"/>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lang w:val="en-US"/>
        </w:rPr>
      </w:pPr>
    </w:p>
    <w:p>
      <w:pPr>
        <w:pStyle w:val="style0"/>
        <w:jc w:val="left"/>
        <w:rPr>
          <w:sz w:val="24"/>
          <w:szCs w:val="24"/>
          <w:lang w:val="en-US"/>
        </w:rPr>
      </w:pPr>
    </w:p>
    <w:p>
      <w:pPr>
        <w:pStyle w:val="style0"/>
        <w:jc w:val="left"/>
        <w:rPr>
          <w:sz w:val="24"/>
          <w:szCs w:val="24"/>
          <w:lang w:val="en-US"/>
        </w:rPr>
      </w:pPr>
    </w:p>
    <w:p>
      <w:pPr>
        <w:pStyle w:val="style0"/>
        <w:jc w:val="left"/>
        <w:rPr>
          <w:sz w:val="24"/>
          <w:szCs w:val="24"/>
          <w:lang w:val="en-US"/>
        </w:rPr>
      </w:pPr>
    </w:p>
    <w:p>
      <w:pPr>
        <w:pStyle w:val="style0"/>
        <w:jc w:val="left"/>
        <w:rPr>
          <w:sz w:val="24"/>
          <w:szCs w:val="24"/>
          <w:lang w:val="en-US"/>
        </w:rPr>
      </w:pPr>
    </w:p>
    <w:p>
      <w:pPr>
        <w:pStyle w:val="style0"/>
        <w:jc w:val="left"/>
        <w:rPr>
          <w:sz w:val="24"/>
          <w:szCs w:val="24"/>
          <w:lang w:val="en-US"/>
        </w:rPr>
      </w:pPr>
    </w:p>
    <w:p>
      <w:pPr>
        <w:pStyle w:val="style0"/>
        <w:jc w:val="left"/>
        <w:rPr>
          <w:sz w:val="24"/>
          <w:szCs w:val="24"/>
          <w:lang w:val="en-US"/>
        </w:rPr>
      </w:pPr>
    </w:p>
    <w:p>
      <w:pPr>
        <w:pStyle w:val="style0"/>
        <w:jc w:val="left"/>
        <w:rPr>
          <w:sz w:val="24"/>
          <w:szCs w:val="24"/>
        </w:rPr>
      </w:pPr>
      <w:r>
        <w:rPr>
          <w:sz w:val="24"/>
          <w:szCs w:val="24"/>
          <w:lang w:val="en-US"/>
        </w:rPr>
        <w:t>PRESENTACI</w:t>
      </w:r>
      <w:r>
        <w:rPr>
          <w:sz w:val="24"/>
          <w:szCs w:val="24"/>
          <w:lang w:val="es-US"/>
        </w:rPr>
        <w:t>Ó</w:t>
      </w:r>
      <w:r>
        <w:rPr>
          <w:sz w:val="24"/>
          <w:szCs w:val="24"/>
          <w:lang w:val="en-US"/>
        </w:rPr>
        <w:t>N</w:t>
      </w:r>
    </w:p>
    <w:p>
      <w:pPr>
        <w:pStyle w:val="style0"/>
        <w:jc w:val="center"/>
        <w:rPr>
          <w:sz w:val="24"/>
          <w:szCs w:val="24"/>
        </w:rPr>
      </w:pPr>
    </w:p>
    <w:p>
      <w:pPr>
        <w:pStyle w:val="style0"/>
        <w:jc w:val="left"/>
        <w:rPr>
          <w:sz w:val="24"/>
          <w:szCs w:val="24"/>
        </w:rPr>
      </w:pPr>
      <w:r>
        <w:rPr>
          <w:sz w:val="24"/>
          <w:szCs w:val="24"/>
          <w:lang w:val="en-US"/>
        </w:rPr>
        <w:t>Mi proyecto de vida con tiene mis metas a un corto mediano y largo plazo y las estrategias que podre en practica para cumplir con cada uno de ellos mis valores como el respeto a los de mas a mi creencia ya que es lo mas importante para mi vida ya que es mi fuerte de ayuda del diario vivir para ser un buen cuidado.</w:t>
      </w:r>
    </w:p>
    <w:p>
      <w:pPr>
        <w:pStyle w:val="style0"/>
        <w:jc w:val="left"/>
        <w:rPr>
          <w:sz w:val="24"/>
          <w:szCs w:val="24"/>
        </w:rPr>
      </w:pPr>
    </w:p>
    <w:p>
      <w:pPr>
        <w:pStyle w:val="style0"/>
        <w:jc w:val="left"/>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center"/>
        <w:rPr>
          <w:sz w:val="24"/>
          <w:szCs w:val="24"/>
        </w:rPr>
      </w:pPr>
    </w:p>
    <w:p>
      <w:pPr>
        <w:pStyle w:val="style0"/>
        <w:jc w:val="left"/>
        <w:rPr>
          <w:b/>
          <w:bCs/>
          <w:sz w:val="56"/>
          <w:szCs w:val="56"/>
        </w:rPr>
      </w:pPr>
      <w:r>
        <w:rPr/>
        <mc:AlternateContent>
          <mc:Choice Requires="wps">
            <w:drawing>
              <wp:anchor distT="0" distB="0" distL="0" distR="0" simplePos="false" relativeHeight="10" behindDoc="false" locked="false" layoutInCell="true" allowOverlap="true">
                <wp:simplePos x="0" y="0"/>
                <wp:positionH relativeFrom="page">
                  <wp:posOffset>953770</wp:posOffset>
                </wp:positionH>
                <wp:positionV relativeFrom="page">
                  <wp:posOffset>7390765</wp:posOffset>
                </wp:positionV>
                <wp:extent cx="2857576" cy="1247320"/>
                <wp:effectExtent l="0" t="0" r="0" b="0"/>
                <wp:wrapNone/>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57576" cy="1247320"/>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2">
                        <w:txbxContent>
                          <w:p>
                            <w:pPr>
                              <w:pStyle w:val="style0"/>
                              <w:jc w:val="center"/>
                              <w:rPr>
                                <w:highlight w:val="red"/>
                              </w:rPr>
                            </w:pPr>
                            <w:r>
                              <w:rPr>
                                <w:highlight w:val="red"/>
                                <w:lang w:val="en-US"/>
                              </w:rPr>
                              <w:t xml:space="preserve">2016 </w:t>
                            </w:r>
                          </w:p>
                          <w:p>
                            <w:pPr>
                              <w:pStyle w:val="style0"/>
                              <w:jc w:val="center"/>
                              <w:rPr>
                                <w:highlight w:val="red"/>
                              </w:rPr>
                            </w:pPr>
                            <w:r>
                              <w:rPr>
                                <w:highlight w:val="red"/>
                                <w:lang w:val="en-US"/>
                              </w:rPr>
                              <w:t xml:space="preserve">Estoy en tercero primaria </w:t>
                            </w:r>
                          </w:p>
                          <w:p>
                            <w:pPr>
                              <w:pStyle w:val="style0"/>
                              <w:jc w:val="center"/>
                              <w:rPr>
                                <w:highlight w:val="red"/>
                              </w:rPr>
                            </w:pPr>
                            <w:r>
                              <w:rPr>
                                <w:highlight w:val="red"/>
                                <w:lang w:val="en-US"/>
                              </w:rPr>
                              <w:t>Y gane en una carrera de atletismo de ni</w:t>
                            </w:r>
                            <w:r>
                              <w:rPr>
                                <w:highlight w:val="red"/>
                                <w:lang w:val="es-US"/>
                              </w:rPr>
                              <w:t>ñ</w:t>
                            </w:r>
                            <w:r>
                              <w:rPr>
                                <w:highlight w:val="red"/>
                                <w:lang w:val="en-US"/>
                              </w:rPr>
                              <w:t>os saque primero lugar</w:t>
                            </w:r>
                          </w:p>
                        </w:txbxContent>
                      </wps:txbx>
                      <wps:bodyPr anchor="ctr">
                        <a:prstTxWarp prst="textNoShape"/>
                        <a:noAutofit/>
                      </wps:bodyPr>
                    </wps:wsp>
                  </a:graphicData>
                </a:graphic>
              </wp:anchor>
            </w:drawing>
          </mc:Choice>
          <mc:Fallback>
            <w:pict>
              <v:shapetype id="_x0000_t15" coordsize="21600,21600" o:spt="15" adj="16200" path="m@0,l,,,21600@0,21600,21600,10800xe">
                <v:stroke joinstyle="miter"/>
                <v:formulas>
                  <v:f eqn="val #0"/>
                  <v:f eqn="prod #0 1 2"/>
                </v:formulas>
                <v:path o:connecttype="custom" o:connectlocs="@1,0;0,10800;@1,21600;21600,10800" o:connectangles="270,180,90,0" textboxrect="0,0,10800,21600;0,0,16200,21600;0,0,21600,21600"/>
                <v:handles>
                  <v:h position="#0,topLeft" xrange="0,21600"/>
                </v:handles>
              </v:shapetype>
              <v:shape id="1032" type="#_x0000_t15" adj="16886," fillcolor="white" style="position:absolute;margin-left:75.1pt;margin-top:581.95pt;width:225.01pt;height:98.21pt;z-index:10;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red"/>
                        </w:rPr>
                      </w:pPr>
                      <w:r>
                        <w:rPr>
                          <w:highlight w:val="red"/>
                          <w:lang w:val="en-US"/>
                        </w:rPr>
                        <w:t xml:space="preserve">2016 </w:t>
                      </w:r>
                    </w:p>
                    <w:p>
                      <w:pPr>
                        <w:pStyle w:val="style0"/>
                        <w:jc w:val="center"/>
                        <w:rPr>
                          <w:highlight w:val="red"/>
                        </w:rPr>
                      </w:pPr>
                      <w:r>
                        <w:rPr>
                          <w:highlight w:val="red"/>
                          <w:lang w:val="en-US"/>
                        </w:rPr>
                        <w:t xml:space="preserve">Estoy en tercero primaria </w:t>
                      </w:r>
                    </w:p>
                    <w:p>
                      <w:pPr>
                        <w:pStyle w:val="style0"/>
                        <w:jc w:val="center"/>
                        <w:rPr>
                          <w:highlight w:val="red"/>
                        </w:rPr>
                      </w:pPr>
                      <w:r>
                        <w:rPr>
                          <w:highlight w:val="red"/>
                          <w:lang w:val="en-US"/>
                        </w:rPr>
                        <w:t>Y gane en una carrera de atletismo de ni</w:t>
                      </w:r>
                      <w:r>
                        <w:rPr>
                          <w:highlight w:val="red"/>
                          <w:lang w:val="es-US"/>
                        </w:rPr>
                        <w:t>ñ</w:t>
                      </w:r>
                      <w:r>
                        <w:rPr>
                          <w:highlight w:val="red"/>
                          <w:lang w:val="en-US"/>
                        </w:rPr>
                        <w:t>os saque primero lugar</w:t>
                      </w:r>
                    </w:p>
                  </w:txbxContent>
                </v:textbox>
              </v:shape>
            </w:pict>
          </mc:Fallback>
        </mc:AlternateContent>
      </w:r>
      <w:r>
        <w:rPr>
          <w:b/>
          <w:bCs/>
          <w:sz w:val="56"/>
          <w:szCs w:val="56"/>
          <w:lang w:val="en-US"/>
        </w:rPr>
        <w:t>LINEA DE TIEMPO</w:t>
      </w:r>
      <w:r>
        <w:rPr/>
        <mc:AlternateContent>
          <mc:Choice Requires="wps">
            <w:drawing>
              <wp:anchor distT="0" distB="0" distL="0" distR="0" simplePos="false" relativeHeight="9" behindDoc="false" locked="false" layoutInCell="true" allowOverlap="true">
                <wp:simplePos x="0" y="0"/>
                <wp:positionH relativeFrom="page">
                  <wp:posOffset>4156075</wp:posOffset>
                </wp:positionH>
                <wp:positionV relativeFrom="page">
                  <wp:posOffset>5956300</wp:posOffset>
                </wp:positionV>
                <wp:extent cx="2487800" cy="1191780"/>
                <wp:effectExtent l="0" t="0" r="0" b="0"/>
                <wp:wrapNone/>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87800" cy="1191780"/>
                        </a:xfrm>
                        <a:prstGeom prst="homePlate">
                          <a:avLst>
                            <a:gd name="adj" fmla="val 49943"/>
                          </a:avLst>
                        </a:prstGeom>
                        <a:solidFill>
                          <a:srgbClr val="ffffff"/>
                        </a:solidFill>
                        <a:ln cmpd="sng" cap="flat" w="9525">
                          <a:solidFill>
                            <a:srgbClr val="666666"/>
                          </a:solidFill>
                          <a:prstDash val="solid"/>
                          <a:round/>
                          <a:headEnd len="med" w="med" type="none"/>
                          <a:tailEnd len="med" w="med" type="none"/>
                        </a:ln>
                      </wps:spPr>
                      <wps:txbx id="1029">
                        <w:txbxContent>
                          <w:p>
                            <w:pPr>
                              <w:pStyle w:val="style0"/>
                              <w:jc w:val="center"/>
                              <w:rPr>
                                <w:highlight w:val="darkGreen"/>
                              </w:rPr>
                            </w:pPr>
                            <w:r>
                              <w:rPr>
                                <w:highlight w:val="darkGreen"/>
                                <w:lang w:val="en-US"/>
                              </w:rPr>
                              <w:t xml:space="preserve">2015 </w:t>
                            </w:r>
                          </w:p>
                          <w:p>
                            <w:pPr>
                              <w:pStyle w:val="style0"/>
                              <w:jc w:val="center"/>
                              <w:rPr>
                                <w:highlight w:val="darkGreen"/>
                              </w:rPr>
                            </w:pPr>
                            <w:r>
                              <w:rPr>
                                <w:highlight w:val="darkGreen"/>
                                <w:lang w:val="en-US"/>
                              </w:rPr>
                              <w:t>Me enferm</w:t>
                            </w:r>
                            <w:r>
                              <w:rPr>
                                <w:highlight w:val="darkGreen"/>
                                <w:lang w:val="es-US"/>
                              </w:rPr>
                              <w:t>é</w:t>
                            </w:r>
                            <w:r>
                              <w:rPr>
                                <w:highlight w:val="darkGreen"/>
                                <w:lang w:val="en-US"/>
                              </w:rPr>
                              <w:t xml:space="preserve"> de varisela y dejd</w:t>
                            </w:r>
                            <w:r>
                              <w:rPr>
                                <w:highlight w:val="darkGreen"/>
                                <w:lang w:val="es-US"/>
                              </w:rPr>
                              <w:t>é</w:t>
                            </w:r>
                            <w:r>
                              <w:rPr>
                                <w:highlight w:val="darkGreen"/>
                                <w:lang w:val="en-US"/>
                              </w:rPr>
                              <w:t xml:space="preserve"> de estudiar 3 meses</w:t>
                            </w:r>
                            <w:r>
                              <w:rPr>
                                <w:highlight w:val="darkGreen"/>
                                <w:lang w:val="es-US"/>
                              </w:rPr>
                              <w:t xml:space="preserve"> </w:t>
                            </w:r>
                            <w:r>
                              <w:rPr>
                                <w:highlight w:val="darkGreen"/>
                                <w:lang w:val="en-US"/>
                              </w:rPr>
                              <w:t>por verg</w:t>
                            </w:r>
                            <w:r>
                              <w:rPr>
                                <w:highlight w:val="darkGreen"/>
                                <w:lang w:val="es-US"/>
                              </w:rPr>
                              <w:t>üenza</w:t>
                            </w:r>
                            <w:r>
                              <w:rPr>
                                <w:highlight w:val="darkGreen"/>
                                <w:lang w:val="en-US"/>
                              </w:rPr>
                              <w:t xml:space="preserve">. </w:t>
                            </w:r>
                          </w:p>
                        </w:txbxContent>
                      </wps:txbx>
                      <wps:bodyPr anchor="ctr">
                        <a:prstTxWarp prst="textNoShape"/>
                        <a:noAutofit/>
                      </wps:bodyPr>
                    </wps:wsp>
                  </a:graphicData>
                </a:graphic>
              </wp:anchor>
            </w:drawing>
          </mc:Choice>
          <mc:Fallback>
            <w:pict>
              <v:shape id="1029" type="#_x0000_t15" adj="16433," fillcolor="white" style="position:absolute;margin-left:327.25pt;margin-top:469.0pt;width:195.89pt;height:93.84pt;z-index:9;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darkGreen"/>
                        </w:rPr>
                      </w:pPr>
                      <w:r>
                        <w:rPr>
                          <w:highlight w:val="darkGreen"/>
                          <w:lang w:val="en-US"/>
                        </w:rPr>
                        <w:t xml:space="preserve">2015 </w:t>
                      </w:r>
                    </w:p>
                    <w:p>
                      <w:pPr>
                        <w:pStyle w:val="style0"/>
                        <w:jc w:val="center"/>
                        <w:rPr>
                          <w:highlight w:val="darkGreen"/>
                        </w:rPr>
                      </w:pPr>
                      <w:r>
                        <w:rPr>
                          <w:highlight w:val="darkGreen"/>
                          <w:lang w:val="en-US"/>
                        </w:rPr>
                        <w:t>Me enferm</w:t>
                      </w:r>
                      <w:r>
                        <w:rPr>
                          <w:highlight w:val="darkGreen"/>
                          <w:lang w:val="es-US"/>
                        </w:rPr>
                        <w:t>é</w:t>
                      </w:r>
                      <w:r>
                        <w:rPr>
                          <w:highlight w:val="darkGreen"/>
                          <w:lang w:val="en-US"/>
                        </w:rPr>
                        <w:t xml:space="preserve"> de varisela y dejd</w:t>
                      </w:r>
                      <w:r>
                        <w:rPr>
                          <w:highlight w:val="darkGreen"/>
                          <w:lang w:val="es-US"/>
                        </w:rPr>
                        <w:t>é</w:t>
                      </w:r>
                      <w:r>
                        <w:rPr>
                          <w:highlight w:val="darkGreen"/>
                          <w:lang w:val="en-US"/>
                        </w:rPr>
                        <w:t xml:space="preserve"> de estudiar 3 meses</w:t>
                      </w:r>
                      <w:r>
                        <w:rPr>
                          <w:highlight w:val="darkGreen"/>
                          <w:lang w:val="es-US"/>
                        </w:rPr>
                        <w:t xml:space="preserve"> </w:t>
                      </w:r>
                      <w:r>
                        <w:rPr>
                          <w:highlight w:val="darkGreen"/>
                          <w:lang w:val="en-US"/>
                        </w:rPr>
                        <w:t>por verg</w:t>
                      </w:r>
                      <w:r>
                        <w:rPr>
                          <w:highlight w:val="darkGreen"/>
                          <w:lang w:val="es-US"/>
                        </w:rPr>
                        <w:t>üenza</w:t>
                      </w:r>
                      <w:r>
                        <w:rPr>
                          <w:highlight w:val="darkGreen"/>
                          <w:lang w:val="en-US"/>
                        </w:rPr>
                        <w:t xml:space="preserve">. </w:t>
                      </w:r>
                    </w:p>
                  </w:txbxContent>
                </v:textbox>
              </v:shape>
            </w:pict>
          </mc:Fallback>
        </mc:AlternateContent>
      </w:r>
    </w:p>
    <w:p>
      <w:pPr>
        <w:pStyle w:val="style0"/>
        <w:jc w:val="left"/>
        <w:rPr>
          <w:sz w:val="24"/>
          <w:szCs w:val="24"/>
        </w:rPr>
      </w:pPr>
      <w:r>
        <w:rPr>
          <w:sz w:val="24"/>
          <w:szCs w:val="24"/>
          <w:lang w:val="en-US"/>
        </w:rPr>
        <w:t>JOS</w:t>
      </w:r>
      <w:r>
        <w:rPr>
          <w:sz w:val="24"/>
          <w:szCs w:val="24"/>
          <w:lang w:val="es-US"/>
        </w:rPr>
        <w:t xml:space="preserve">É </w:t>
      </w:r>
      <w:r>
        <w:rPr>
          <w:sz w:val="24"/>
          <w:szCs w:val="24"/>
          <w:lang w:val="en-US"/>
        </w:rPr>
        <w:t>ALFREDO XOL TUN</w:t>
      </w:r>
      <w:r>
        <w:rPr/>
        <mc:AlternateContent>
          <mc:Choice Requires="wps">
            <w:drawing>
              <wp:anchor distT="0" distB="0" distL="0" distR="0" simplePos="false" relativeHeight="3" behindDoc="false" locked="false" layoutInCell="true" allowOverlap="true">
                <wp:simplePos x="0" y="0"/>
                <wp:positionH relativeFrom="page">
                  <wp:posOffset>4233545</wp:posOffset>
                </wp:positionH>
                <wp:positionV relativeFrom="page">
                  <wp:posOffset>1843404</wp:posOffset>
                </wp:positionV>
                <wp:extent cx="2575763" cy="1317906"/>
                <wp:effectExtent l="0" t="0" r="0" b="0"/>
                <wp:wrapNone/>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75763" cy="1317906"/>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0">
                        <w:txbxContent>
                          <w:p>
                            <w:pPr>
                              <w:pStyle w:val="style0"/>
                              <w:jc w:val="center"/>
                              <w:rPr>
                                <w:highlight w:val="yellow"/>
                              </w:rPr>
                            </w:pPr>
                            <w:r>
                              <w:rPr>
                                <w:highlight w:val="yellow"/>
                                <w:lang w:val="en-US"/>
                              </w:rPr>
                              <w:t>2007</w:t>
                            </w:r>
                          </w:p>
                          <w:p>
                            <w:pPr>
                              <w:pStyle w:val="style0"/>
                              <w:jc w:val="center"/>
                              <w:rPr>
                                <w:highlight w:val="yellow"/>
                              </w:rPr>
                            </w:pPr>
                            <w:r>
                              <w:rPr>
                                <w:highlight w:val="yellow"/>
                                <w:lang w:val="en-US"/>
                              </w:rPr>
                              <w:t>Cumpli 1 a</w:t>
                            </w:r>
                            <w:r>
                              <w:rPr>
                                <w:highlight w:val="yellow"/>
                                <w:lang w:val="es-US"/>
                              </w:rPr>
                              <w:t>ñ</w:t>
                            </w:r>
                            <w:r>
                              <w:rPr>
                                <w:highlight w:val="yellow"/>
                                <w:lang w:val="en-US"/>
                              </w:rPr>
                              <w:t>o estan felices mis hermanos</w:t>
                            </w:r>
                          </w:p>
                        </w:txbxContent>
                      </wps:txbx>
                      <wps:bodyPr anchor="ctr">
                        <a:prstTxWarp prst="textNoShape"/>
                        <a:noAutofit/>
                      </wps:bodyPr>
                    </wps:wsp>
                  </a:graphicData>
                </a:graphic>
              </wp:anchor>
            </w:drawing>
          </mc:Choice>
          <mc:Fallback>
            <w:pict>
              <v:shape id="1030" type="#_x0000_t15" adj="16075," fillcolor="white" style="position:absolute;margin-left:333.35pt;margin-top:145.15pt;width:202.82pt;height:103.77pt;z-index:3;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yellow"/>
                        </w:rPr>
                      </w:pPr>
                      <w:r>
                        <w:rPr>
                          <w:highlight w:val="yellow"/>
                          <w:lang w:val="en-US"/>
                        </w:rPr>
                        <w:t>2007</w:t>
                      </w:r>
                    </w:p>
                    <w:p>
                      <w:pPr>
                        <w:pStyle w:val="style0"/>
                        <w:jc w:val="center"/>
                        <w:rPr>
                          <w:highlight w:val="yellow"/>
                        </w:rPr>
                      </w:pPr>
                      <w:r>
                        <w:rPr>
                          <w:highlight w:val="yellow"/>
                          <w:lang w:val="en-US"/>
                        </w:rPr>
                        <w:t>Cumpli 1 a</w:t>
                      </w:r>
                      <w:r>
                        <w:rPr>
                          <w:highlight w:val="yellow"/>
                          <w:lang w:val="es-US"/>
                        </w:rPr>
                        <w:t>ñ</w:t>
                      </w:r>
                      <w:r>
                        <w:rPr>
                          <w:highlight w:val="yellow"/>
                          <w:lang w:val="en-US"/>
                        </w:rPr>
                        <w:t>o estan felices mis hermanos</w:t>
                      </w:r>
                    </w:p>
                  </w:txbxContent>
                </v:textbox>
              </v:shape>
            </w:pict>
          </mc:Fallback>
        </mc:AlternateContent>
      </w:r>
    </w:p>
    <w:p>
      <w:pPr>
        <w:pStyle w:val="style0"/>
        <w:jc w:val="right"/>
        <w:rPr>
          <w:sz w:val="24"/>
          <w:szCs w:val="24"/>
        </w:rPr>
      </w:pPr>
      <w:r>
        <w:rPr/>
        <mc:AlternateContent>
          <mc:Choice Requires="wps">
            <w:drawing>
              <wp:anchor distT="0" distB="0" distL="0" distR="0" simplePos="false" relativeHeight="2" behindDoc="false" locked="false" layoutInCell="true" allowOverlap="true">
                <wp:simplePos x="0" y="0"/>
                <wp:positionH relativeFrom="page">
                  <wp:posOffset>972185</wp:posOffset>
                </wp:positionH>
                <wp:positionV relativeFrom="page">
                  <wp:posOffset>2023110</wp:posOffset>
                </wp:positionV>
                <wp:extent cx="2987192" cy="1107503"/>
                <wp:effectExtent l="0" t="0" r="0" b="0"/>
                <wp:wrapNone/>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87192" cy="1107503"/>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3">
                        <w:txbxContent>
                          <w:p>
                            <w:pPr>
                              <w:pStyle w:val="style0"/>
                              <w:jc w:val="center"/>
                              <w:rPr>
                                <w:highlight w:val="red"/>
                              </w:rPr>
                            </w:pPr>
                            <w:r>
                              <w:rPr>
                                <w:highlight w:val="red"/>
                                <w:lang w:val="en-US"/>
                              </w:rPr>
                              <w:t>2006</w:t>
                            </w:r>
                          </w:p>
                          <w:p>
                            <w:pPr>
                              <w:pStyle w:val="style0"/>
                              <w:jc w:val="center"/>
                              <w:rPr>
                                <w:highlight w:val="red"/>
                              </w:rPr>
                            </w:pPr>
                            <w:r>
                              <w:rPr>
                                <w:highlight w:val="red"/>
                                <w:lang w:val="en-US"/>
                              </w:rPr>
                              <w:t xml:space="preserve">Naci el 15 de noviembre del 2006 </w:t>
                            </w:r>
                          </w:p>
                          <w:p>
                            <w:pPr>
                              <w:pStyle w:val="style0"/>
                              <w:jc w:val="center"/>
                              <w:rPr>
                                <w:highlight w:val="red"/>
                              </w:rPr>
                            </w:pPr>
                          </w:p>
                        </w:txbxContent>
                      </wps:txbx>
                      <wps:bodyPr anchor="ctr">
                        <a:prstTxWarp prst="textNoShape"/>
                        <a:noAutofit/>
                      </wps:bodyPr>
                    </wps:wsp>
                  </a:graphicData>
                </a:graphic>
              </wp:anchor>
            </w:drawing>
          </mc:Choice>
          <mc:Fallback>
            <w:pict>
              <v:shape id="1033" type="#_x0000_t15" adj="17596," fillcolor="white" style="position:absolute;margin-left:76.55pt;margin-top:159.3pt;width:235.21pt;height:87.2pt;z-index:2;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red"/>
                        </w:rPr>
                      </w:pPr>
                      <w:r>
                        <w:rPr>
                          <w:highlight w:val="red"/>
                          <w:lang w:val="en-US"/>
                        </w:rPr>
                        <w:t>2006</w:t>
                      </w:r>
                    </w:p>
                    <w:p>
                      <w:pPr>
                        <w:pStyle w:val="style0"/>
                        <w:jc w:val="center"/>
                        <w:rPr>
                          <w:highlight w:val="red"/>
                        </w:rPr>
                      </w:pPr>
                      <w:r>
                        <w:rPr>
                          <w:highlight w:val="red"/>
                          <w:lang w:val="en-US"/>
                        </w:rPr>
                        <w:t xml:space="preserve">Naci el 15 de noviembre del 2006 </w:t>
                      </w:r>
                    </w:p>
                    <w:p>
                      <w:pPr>
                        <w:pStyle w:val="style0"/>
                        <w:jc w:val="center"/>
                        <w:rPr>
                          <w:highlight w:val="red"/>
                        </w:rPr>
                      </w:pPr>
                    </w:p>
                  </w:txbxContent>
                </v:textbox>
              </v:shape>
            </w:pict>
          </mc:Fallback>
        </mc:AlternateContent>
      </w: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r>
        <w:rPr/>
        <mc:AlternateContent>
          <mc:Choice Requires="wps">
            <w:drawing>
              <wp:anchor distT="0" distB="0" distL="0" distR="0" simplePos="false" relativeHeight="4" behindDoc="false" locked="false" layoutInCell="true" allowOverlap="true">
                <wp:simplePos x="0" y="0"/>
                <wp:positionH relativeFrom="page">
                  <wp:posOffset>955040</wp:posOffset>
                </wp:positionH>
                <wp:positionV relativeFrom="page">
                  <wp:posOffset>3273241</wp:posOffset>
                </wp:positionV>
                <wp:extent cx="2846964" cy="1187751"/>
                <wp:effectExtent l="0" t="0" r="0" b="0"/>
                <wp:wrapNone/>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46964" cy="1187751"/>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1">
                        <w:txbxContent>
                          <w:p>
                            <w:pPr>
                              <w:pStyle w:val="style0"/>
                              <w:jc w:val="center"/>
                              <w:rPr>
                                <w:highlight w:val="green"/>
                              </w:rPr>
                            </w:pPr>
                            <w:r>
                              <w:rPr>
                                <w:highlight w:val="green"/>
                                <w:lang w:val="en-US"/>
                              </w:rPr>
                              <w:t>2008</w:t>
                            </w:r>
                          </w:p>
                          <w:p>
                            <w:pPr>
                              <w:pStyle w:val="style0"/>
                              <w:jc w:val="center"/>
                              <w:rPr>
                                <w:highlight w:val="green"/>
                              </w:rPr>
                            </w:pPr>
                            <w:r>
                              <w:rPr>
                                <w:highlight w:val="green"/>
                                <w:lang w:val="en-US"/>
                              </w:rPr>
                              <w:t>Gracias a dios cumpli 2 a</w:t>
                            </w:r>
                            <w:r>
                              <w:rPr>
                                <w:highlight w:val="green"/>
                                <w:lang w:val="es-US"/>
                              </w:rPr>
                              <w:t>ñ</w:t>
                            </w:r>
                            <w:r>
                              <w:rPr>
                                <w:highlight w:val="green"/>
                                <w:lang w:val="en-US"/>
                              </w:rPr>
                              <w:t>osdevida no hay ningunhenfermedad</w:t>
                            </w:r>
                          </w:p>
                        </w:txbxContent>
                      </wps:txbx>
                      <wps:bodyPr anchor="ctr">
                        <a:prstTxWarp prst="textNoShape"/>
                        <a:noAutofit/>
                      </wps:bodyPr>
                    </wps:wsp>
                  </a:graphicData>
                </a:graphic>
              </wp:anchor>
            </w:drawing>
          </mc:Choice>
          <mc:Fallback>
            <w:pict>
              <v:shape id="1031" type="#_x0000_t15" adj="17095," fillcolor="white" style="position:absolute;margin-left:75.2pt;margin-top:257.74pt;width:224.17pt;height:93.52pt;z-index:4;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green"/>
                        </w:rPr>
                      </w:pPr>
                      <w:r>
                        <w:rPr>
                          <w:highlight w:val="green"/>
                          <w:lang w:val="en-US"/>
                        </w:rPr>
                        <w:t>2008</w:t>
                      </w:r>
                    </w:p>
                    <w:p>
                      <w:pPr>
                        <w:pStyle w:val="style0"/>
                        <w:jc w:val="center"/>
                        <w:rPr>
                          <w:highlight w:val="green"/>
                        </w:rPr>
                      </w:pPr>
                      <w:r>
                        <w:rPr>
                          <w:highlight w:val="green"/>
                          <w:lang w:val="en-US"/>
                        </w:rPr>
                        <w:t>Gracias a dios cumpli 2 a</w:t>
                      </w:r>
                      <w:r>
                        <w:rPr>
                          <w:highlight w:val="green"/>
                          <w:lang w:val="es-US"/>
                        </w:rPr>
                        <w:t>ñ</w:t>
                      </w:r>
                      <w:r>
                        <w:rPr>
                          <w:highlight w:val="green"/>
                          <w:lang w:val="en-US"/>
                        </w:rPr>
                        <w:t>osdevida no hay ningunhenfermedad</w:t>
                      </w:r>
                    </w:p>
                  </w:txbxContent>
                </v:textbox>
              </v:shape>
            </w:pict>
          </mc:Fallback>
        </mc:AlternateContent>
      </w:r>
      <w:r>
        <w:rPr/>
        <mc:AlternateContent>
          <mc:Choice Requires="wps">
            <w:drawing>
              <wp:anchor distT="0" distB="0" distL="0" distR="0" simplePos="false" relativeHeight="5" behindDoc="false" locked="false" layoutInCell="true" allowOverlap="true">
                <wp:simplePos x="0" y="0"/>
                <wp:positionH relativeFrom="page">
                  <wp:posOffset>4202544</wp:posOffset>
                </wp:positionH>
                <wp:positionV relativeFrom="page">
                  <wp:posOffset>3300095</wp:posOffset>
                </wp:positionV>
                <wp:extent cx="2565011" cy="1161494"/>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565011" cy="1161494"/>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27">
                        <w:txbxContent>
                          <w:p>
                            <w:pPr>
                              <w:pStyle w:val="style0"/>
                              <w:jc w:val="center"/>
                              <w:rPr>
                                <w:highlight w:val="darkYellow"/>
                              </w:rPr>
                            </w:pPr>
                            <w:r>
                              <w:rPr>
                                <w:highlight w:val="darkYellow"/>
                                <w:lang w:val="en-US"/>
                              </w:rPr>
                              <w:t>2009</w:t>
                            </w:r>
                          </w:p>
                          <w:p>
                            <w:pPr>
                              <w:pStyle w:val="style0"/>
                              <w:jc w:val="center"/>
                              <w:rPr>
                                <w:highlight w:val="darkYellow"/>
                              </w:rPr>
                            </w:pPr>
                            <w:r>
                              <w:rPr>
                                <w:highlight w:val="darkYellow"/>
                                <w:lang w:val="en-US"/>
                              </w:rPr>
                              <w:t>Ya cumpli 3 a</w:t>
                            </w:r>
                            <w:r>
                              <w:rPr>
                                <w:highlight w:val="darkYellow"/>
                                <w:lang w:val="es-US"/>
                              </w:rPr>
                              <w:t>ñ</w:t>
                            </w:r>
                            <w:r>
                              <w:rPr>
                                <w:highlight w:val="darkYellow"/>
                                <w:lang w:val="en-US"/>
                              </w:rPr>
                              <w:t xml:space="preserve">os ya sabia comer y caminar </w:t>
                            </w:r>
                          </w:p>
                        </w:txbxContent>
                      </wps:txbx>
                      <wps:bodyPr anchor="ctr">
                        <a:prstTxWarp prst="textNoShape"/>
                        <a:noAutofit/>
                      </wps:bodyPr>
                    </wps:wsp>
                  </a:graphicData>
                </a:graphic>
              </wp:anchor>
            </w:drawing>
          </mc:Choice>
          <mc:Fallback>
            <w:pict>
              <v:shape id="1027" type="#_x0000_t15" adj="16710," fillcolor="white" style="position:absolute;margin-left:330.91pt;margin-top:259.85pt;width:201.97pt;height:91.46pt;z-index:5;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darkYellow"/>
                        </w:rPr>
                      </w:pPr>
                      <w:r>
                        <w:rPr>
                          <w:highlight w:val="darkYellow"/>
                          <w:lang w:val="en-US"/>
                        </w:rPr>
                        <w:t>2009</w:t>
                      </w:r>
                    </w:p>
                    <w:p>
                      <w:pPr>
                        <w:pStyle w:val="style0"/>
                        <w:jc w:val="center"/>
                        <w:rPr>
                          <w:highlight w:val="darkYellow"/>
                        </w:rPr>
                      </w:pPr>
                      <w:r>
                        <w:rPr>
                          <w:highlight w:val="darkYellow"/>
                          <w:lang w:val="en-US"/>
                        </w:rPr>
                        <w:t>Ya cumpli 3 a</w:t>
                      </w:r>
                      <w:r>
                        <w:rPr>
                          <w:highlight w:val="darkYellow"/>
                          <w:lang w:val="es-US"/>
                        </w:rPr>
                        <w:t>ñ</w:t>
                      </w:r>
                      <w:r>
                        <w:rPr>
                          <w:highlight w:val="darkYellow"/>
                          <w:lang w:val="en-US"/>
                        </w:rPr>
                        <w:t xml:space="preserve">os ya sabia comer y caminar </w:t>
                      </w:r>
                    </w:p>
                  </w:txbxContent>
                </v:textbox>
              </v:shape>
            </w:pict>
          </mc:Fallback>
        </mc:AlternateContent>
      </w:r>
    </w:p>
    <w:p>
      <w:pPr>
        <w:pStyle w:val="style0"/>
        <w:jc w:val="left"/>
        <w:rPr>
          <w:sz w:val="24"/>
          <w:szCs w:val="24"/>
        </w:rPr>
      </w:pPr>
    </w:p>
    <w:p>
      <w:pPr>
        <w:pStyle w:val="style0"/>
        <w:jc w:val="left"/>
        <w:rPr>
          <w:sz w:val="24"/>
          <w:szCs w:val="24"/>
        </w:rPr>
      </w:pPr>
    </w:p>
    <w:p>
      <w:pPr>
        <w:pStyle w:val="style0"/>
        <w:jc w:val="left"/>
        <w:rPr>
          <w:sz w:val="24"/>
          <w:szCs w:val="24"/>
        </w:rPr>
      </w:pPr>
      <w:r>
        <w:rPr/>
        <mc:AlternateContent>
          <mc:Choice Requires="wps">
            <w:drawing>
              <wp:anchor distT="0" distB="0" distL="0" distR="0" simplePos="false" relativeHeight="6" behindDoc="false" locked="false" layoutInCell="true" allowOverlap="true">
                <wp:simplePos x="0" y="0"/>
                <wp:positionH relativeFrom="page">
                  <wp:posOffset>942491</wp:posOffset>
                </wp:positionH>
                <wp:positionV relativeFrom="page">
                  <wp:posOffset>4596938</wp:posOffset>
                </wp:positionV>
                <wp:extent cx="2742398" cy="1235831"/>
                <wp:effectExtent l="0" t="0" r="0" b="0"/>
                <wp:wrapNone/>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42398" cy="1235831"/>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28">
                        <w:txbxContent>
                          <w:p>
                            <w:pPr>
                              <w:pStyle w:val="style0"/>
                              <w:jc w:val="center"/>
                              <w:rPr>
                                <w:highlight w:val="cyan"/>
                              </w:rPr>
                            </w:pPr>
                            <w:r>
                              <w:rPr>
                                <w:highlight w:val="cyan"/>
                                <w:lang w:val="en-US"/>
                              </w:rPr>
                              <w:t>2010_2012</w:t>
                            </w:r>
                          </w:p>
                          <w:p>
                            <w:pPr>
                              <w:pStyle w:val="style0"/>
                              <w:jc w:val="center"/>
                              <w:rPr>
                                <w:highlight w:val="cyan"/>
                              </w:rPr>
                            </w:pPr>
                            <w:r>
                              <w:rPr>
                                <w:highlight w:val="cyan"/>
                                <w:lang w:val="en-US"/>
                              </w:rPr>
                              <w:t>Desde peque</w:t>
                            </w:r>
                            <w:r>
                              <w:rPr>
                                <w:highlight w:val="cyan"/>
                                <w:lang w:val="es-US"/>
                              </w:rPr>
                              <w:t>ñ</w:t>
                            </w:r>
                            <w:r>
                              <w:rPr>
                                <w:highlight w:val="cyan"/>
                                <w:lang w:val="en-US"/>
                              </w:rPr>
                              <w:t xml:space="preserve">o he sido nervioso y miedo </w:t>
                            </w:r>
                          </w:p>
                        </w:txbxContent>
                      </wps:txbx>
                      <wps:bodyPr anchor="ctr">
                        <a:prstTxWarp prst="textNoShape"/>
                        <a:noAutofit/>
                      </wps:bodyPr>
                    </wps:wsp>
                  </a:graphicData>
                </a:graphic>
              </wp:anchor>
            </w:drawing>
          </mc:Choice>
          <mc:Fallback>
            <w:pict>
              <v:shape id="1028" type="#_x0000_t15" adj="16734," fillcolor="white" style="position:absolute;margin-left:74.21pt;margin-top:361.96pt;width:215.94pt;height:97.31pt;z-index:6;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cyan"/>
                        </w:rPr>
                      </w:pPr>
                      <w:r>
                        <w:rPr>
                          <w:highlight w:val="cyan"/>
                          <w:lang w:val="en-US"/>
                        </w:rPr>
                        <w:t>2010_2012</w:t>
                      </w:r>
                    </w:p>
                    <w:p>
                      <w:pPr>
                        <w:pStyle w:val="style0"/>
                        <w:jc w:val="center"/>
                        <w:rPr>
                          <w:highlight w:val="cyan"/>
                        </w:rPr>
                      </w:pPr>
                      <w:r>
                        <w:rPr>
                          <w:highlight w:val="cyan"/>
                          <w:lang w:val="en-US"/>
                        </w:rPr>
                        <w:t>Desde peque</w:t>
                      </w:r>
                      <w:r>
                        <w:rPr>
                          <w:highlight w:val="cyan"/>
                          <w:lang w:val="es-US"/>
                        </w:rPr>
                        <w:t>ñ</w:t>
                      </w:r>
                      <w:r>
                        <w:rPr>
                          <w:highlight w:val="cyan"/>
                          <w:lang w:val="en-US"/>
                        </w:rPr>
                        <w:t xml:space="preserve">o he sido nervioso y miedo </w:t>
                      </w:r>
                    </w:p>
                  </w:txbxContent>
                </v:textbox>
              </v:shape>
            </w:pict>
          </mc:Fallback>
        </mc:AlternateContent>
      </w:r>
      <w:r>
        <w:rPr/>
        <mc:AlternateContent>
          <mc:Choice Requires="wps">
            <w:drawing>
              <wp:anchor distT="0" distB="0" distL="0" distR="0" simplePos="false" relativeHeight="7" behindDoc="false" locked="false" layoutInCell="true" allowOverlap="true">
                <wp:simplePos x="0" y="0"/>
                <wp:positionH relativeFrom="page">
                  <wp:posOffset>4170679</wp:posOffset>
                </wp:positionH>
                <wp:positionV relativeFrom="page">
                  <wp:posOffset>4606925</wp:posOffset>
                </wp:positionV>
                <wp:extent cx="2672701" cy="1124027"/>
                <wp:effectExtent l="0" t="0" r="0" b="0"/>
                <wp:wrapNone/>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72701" cy="1124027"/>
                        </a:xfrm>
                        <a:prstGeom prst="homePlate">
                          <a:avLst>
                            <a:gd name="adj" fmla="val 46276"/>
                          </a:avLst>
                        </a:prstGeom>
                        <a:solidFill>
                          <a:srgbClr val="ffffff"/>
                        </a:solidFill>
                        <a:ln cmpd="sng" cap="flat" w="9525">
                          <a:solidFill>
                            <a:srgbClr val="666666"/>
                          </a:solidFill>
                          <a:prstDash val="solid"/>
                          <a:round/>
                          <a:headEnd len="med" w="med" type="none"/>
                          <a:tailEnd len="med" w="med" type="none"/>
                        </a:ln>
                      </wps:spPr>
                      <wps:txbx id="1034">
                        <w:txbxContent>
                          <w:p>
                            <w:pPr>
                              <w:pStyle w:val="style0"/>
                              <w:jc w:val="center"/>
                              <w:rPr>
                                <w:highlight w:val="darkCyan"/>
                              </w:rPr>
                            </w:pPr>
                            <w:r>
                              <w:rPr>
                                <w:highlight w:val="darkCyan"/>
                                <w:lang w:val="en-US"/>
                              </w:rPr>
                              <w:t>2013</w:t>
                            </w:r>
                          </w:p>
                          <w:p>
                            <w:pPr>
                              <w:pStyle w:val="style0"/>
                              <w:jc w:val="left"/>
                              <w:rPr>
                                <w:highlight w:val="darkCyan"/>
                              </w:rPr>
                            </w:pPr>
                            <w:r>
                              <w:rPr>
                                <w:highlight w:val="darkCyan"/>
                                <w:lang w:val="en-US"/>
                              </w:rPr>
                              <w:t>cuando tenia 7 a</w:t>
                            </w:r>
                            <w:r>
                              <w:rPr>
                                <w:highlight w:val="darkCyan"/>
                                <w:lang w:val="es-US"/>
                              </w:rPr>
                              <w:t>ñ</w:t>
                            </w:r>
                            <w:r>
                              <w:rPr>
                                <w:highlight w:val="darkCyan"/>
                                <w:lang w:val="en-US"/>
                              </w:rPr>
                              <w:t>os empece a estudiar en preprimaria tenía mucho miedo al ver la profesora</w:t>
                            </w:r>
                          </w:p>
                          <w:p>
                            <w:pPr>
                              <w:pStyle w:val="style0"/>
                              <w:jc w:val="left"/>
                              <w:rPr>
                                <w:highlight w:val="darkCyan"/>
                              </w:rPr>
                            </w:pPr>
                          </w:p>
                          <w:p>
                            <w:pPr>
                              <w:pStyle w:val="style0"/>
                              <w:jc w:val="left"/>
                              <w:rPr>
                                <w:highlight w:val="darkCyan"/>
                              </w:rPr>
                            </w:pPr>
                          </w:p>
                        </w:txbxContent>
                      </wps:txbx>
                      <wps:bodyPr anchor="ctr">
                        <a:prstTxWarp prst="textNoShape"/>
                        <a:noAutofit/>
                      </wps:bodyPr>
                    </wps:wsp>
                  </a:graphicData>
                </a:graphic>
              </wp:anchor>
            </w:drawing>
          </mc:Choice>
          <mc:Fallback>
            <w:pict>
              <v:shape id="1034" type="#_x0000_t15" adj="17397," fillcolor="white" style="position:absolute;margin-left:328.4pt;margin-top:362.75pt;width:210.45pt;height:88.51pt;z-index:7;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darkCyan"/>
                        </w:rPr>
                      </w:pPr>
                      <w:r>
                        <w:rPr>
                          <w:highlight w:val="darkCyan"/>
                          <w:lang w:val="en-US"/>
                        </w:rPr>
                        <w:t>2013</w:t>
                      </w:r>
                    </w:p>
                    <w:p>
                      <w:pPr>
                        <w:pStyle w:val="style0"/>
                        <w:jc w:val="left"/>
                        <w:rPr>
                          <w:highlight w:val="darkCyan"/>
                        </w:rPr>
                      </w:pPr>
                      <w:r>
                        <w:rPr>
                          <w:highlight w:val="darkCyan"/>
                          <w:lang w:val="en-US"/>
                        </w:rPr>
                        <w:t>cuando tenia 7 a</w:t>
                      </w:r>
                      <w:r>
                        <w:rPr>
                          <w:highlight w:val="darkCyan"/>
                          <w:lang w:val="es-US"/>
                        </w:rPr>
                        <w:t>ñ</w:t>
                      </w:r>
                      <w:r>
                        <w:rPr>
                          <w:highlight w:val="darkCyan"/>
                          <w:lang w:val="en-US"/>
                        </w:rPr>
                        <w:t>os empece a estudiar en preprimaria tenía mucho miedo al ver la profesora</w:t>
                      </w:r>
                    </w:p>
                    <w:p>
                      <w:pPr>
                        <w:pStyle w:val="style0"/>
                        <w:jc w:val="left"/>
                        <w:rPr>
                          <w:highlight w:val="darkCyan"/>
                        </w:rPr>
                      </w:pPr>
                    </w:p>
                    <w:p>
                      <w:pPr>
                        <w:pStyle w:val="style0"/>
                        <w:jc w:val="left"/>
                        <w:rPr>
                          <w:highlight w:val="darkCyan"/>
                        </w:rPr>
                      </w:pPr>
                    </w:p>
                  </w:txbxContent>
                </v:textbox>
              </v:shape>
            </w:pict>
          </mc:Fallback>
        </mc:AlternateContent>
      </w: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r>
        <w:rPr/>
        <mc:AlternateContent>
          <mc:Choice Requires="wps">
            <w:drawing>
              <wp:anchor distT="0" distB="0" distL="0" distR="0" simplePos="false" relativeHeight="8" behindDoc="false" locked="false" layoutInCell="true" allowOverlap="true">
                <wp:simplePos x="0" y="0"/>
                <wp:positionH relativeFrom="page">
                  <wp:posOffset>955792</wp:posOffset>
                </wp:positionH>
                <wp:positionV relativeFrom="page">
                  <wp:posOffset>6031041</wp:posOffset>
                </wp:positionV>
                <wp:extent cx="2911964" cy="1157374"/>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11964" cy="1157374"/>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5">
                        <w:txbxContent>
                          <w:p>
                            <w:pPr>
                              <w:pStyle w:val="style0"/>
                              <w:jc w:val="center"/>
                              <w:rPr>
                                <w:highlight w:val="lightGray"/>
                              </w:rPr>
                            </w:pPr>
                            <w:r>
                              <w:rPr>
                                <w:highlight w:val="lightGray"/>
                                <w:lang w:val="en-US"/>
                              </w:rPr>
                              <w:t>2014</w:t>
                            </w:r>
                          </w:p>
                          <w:p>
                            <w:pPr>
                              <w:pStyle w:val="style0"/>
                              <w:jc w:val="center"/>
                              <w:rPr>
                                <w:highlight w:val="lightGray"/>
                                <w:lang w:val="en-US"/>
                              </w:rPr>
                            </w:pPr>
                            <w:r>
                              <w:rPr>
                                <w:highlight w:val="lightGray"/>
                                <w:lang w:val="en-US"/>
                              </w:rPr>
                              <w:t>Ya mi 2do a</w:t>
                            </w:r>
                            <w:r>
                              <w:rPr>
                                <w:highlight w:val="lightGray"/>
                                <w:lang w:val="es-US"/>
                              </w:rPr>
                              <w:t>ñ</w:t>
                            </w:r>
                            <w:r>
                              <w:rPr>
                                <w:highlight w:val="lightGray"/>
                                <w:lang w:val="en-US"/>
                              </w:rPr>
                              <w:t xml:space="preserve">o de estudiar. ya </w:t>
                            </w:r>
                          </w:p>
                          <w:p>
                            <w:pPr>
                              <w:pStyle w:val="style0"/>
                              <w:jc w:val="center"/>
                              <w:rPr>
                                <w:highlight w:val="lightGray"/>
                              </w:rPr>
                            </w:pPr>
                            <w:r>
                              <w:rPr>
                                <w:highlight w:val="lightGray"/>
                                <w:lang w:val="en-US"/>
                              </w:rPr>
                              <w:t xml:space="preserve"> Iba venciendo algunos miedos.</w:t>
                            </w:r>
                          </w:p>
                        </w:txbxContent>
                      </wps:txbx>
                      <wps:bodyPr anchor="ctr">
                        <a:prstTxWarp prst="textNoShape"/>
                        <a:noAutofit/>
                      </wps:bodyPr>
                    </wps:wsp>
                  </a:graphicData>
                </a:graphic>
              </wp:anchor>
            </w:drawing>
          </mc:Choice>
          <mc:Fallback>
            <w:pict>
              <v:shape id="1035" type="#_x0000_t15" adj="17308," fillcolor="white" style="position:absolute;margin-left:75.26pt;margin-top:474.89pt;width:229.29pt;height:91.13pt;z-index:8;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lightGray"/>
                        </w:rPr>
                      </w:pPr>
                      <w:r>
                        <w:rPr>
                          <w:highlight w:val="lightGray"/>
                          <w:lang w:val="en-US"/>
                        </w:rPr>
                        <w:t>2014</w:t>
                      </w:r>
                    </w:p>
                    <w:p>
                      <w:pPr>
                        <w:pStyle w:val="style0"/>
                        <w:jc w:val="center"/>
                        <w:rPr>
                          <w:highlight w:val="lightGray"/>
                          <w:lang w:val="en-US"/>
                        </w:rPr>
                      </w:pPr>
                      <w:r>
                        <w:rPr>
                          <w:highlight w:val="lightGray"/>
                          <w:lang w:val="en-US"/>
                        </w:rPr>
                        <w:t>Ya mi 2do a</w:t>
                      </w:r>
                      <w:r>
                        <w:rPr>
                          <w:highlight w:val="lightGray"/>
                          <w:lang w:val="es-US"/>
                        </w:rPr>
                        <w:t>ñ</w:t>
                      </w:r>
                      <w:r>
                        <w:rPr>
                          <w:highlight w:val="lightGray"/>
                          <w:lang w:val="en-US"/>
                        </w:rPr>
                        <w:t xml:space="preserve">o de estudiar. ya </w:t>
                      </w:r>
                    </w:p>
                    <w:p>
                      <w:pPr>
                        <w:pStyle w:val="style0"/>
                        <w:jc w:val="center"/>
                        <w:rPr>
                          <w:highlight w:val="lightGray"/>
                        </w:rPr>
                      </w:pPr>
                      <w:r>
                        <w:rPr>
                          <w:highlight w:val="lightGray"/>
                          <w:lang w:val="en-US"/>
                        </w:rPr>
                        <w:t xml:space="preserve"> Iba venciendo algunos miedos.</w:t>
                      </w:r>
                    </w:p>
                  </w:txbxContent>
                </v:textbox>
              </v:shape>
            </w:pict>
          </mc:Fallback>
        </mc:AlternateContent>
      </w: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r>
        <w:rPr/>
        <mc:AlternateContent>
          <mc:Choice Requires="wps">
            <w:drawing>
              <wp:anchor distT="0" distB="0" distL="0" distR="0" simplePos="false" relativeHeight="11" behindDoc="false" locked="false" layoutInCell="true" allowOverlap="true">
                <wp:simplePos x="0" y="0"/>
                <wp:positionH relativeFrom="page">
                  <wp:posOffset>4154232</wp:posOffset>
                </wp:positionH>
                <wp:positionV relativeFrom="page">
                  <wp:posOffset>7368664</wp:posOffset>
                </wp:positionV>
                <wp:extent cx="2727172" cy="1259361"/>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27172" cy="1259361"/>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7">
                        <w:txbxContent>
                          <w:p>
                            <w:pPr>
                              <w:pStyle w:val="style0"/>
                              <w:jc w:val="center"/>
                              <w:rPr>
                                <w:color w:val="ffffff"/>
                                <w:highlight w:val="darkGray"/>
                              </w:rPr>
                            </w:pPr>
                            <w:r>
                              <w:rPr>
                                <w:color w:val="ffffff"/>
                                <w:highlight w:val="darkGray"/>
                                <w:lang w:val="en-US"/>
                              </w:rPr>
                              <w:t>2017</w:t>
                            </w:r>
                          </w:p>
                          <w:p>
                            <w:pPr>
                              <w:pStyle w:val="style0"/>
                              <w:jc w:val="center"/>
                              <w:rPr>
                                <w:color w:val="ffffff"/>
                                <w:highlight w:val="darkGray"/>
                              </w:rPr>
                            </w:pPr>
                            <w:r>
                              <w:rPr>
                                <w:color w:val="ffffff"/>
                                <w:highlight w:val="darkGray"/>
                                <w:lang w:val="en-US"/>
                              </w:rPr>
                              <w:t>Mi papa festejaron mi cumplea</w:t>
                            </w:r>
                            <w:r>
                              <w:rPr>
                                <w:color w:val="ffffff"/>
                                <w:highlight w:val="darkGray"/>
                                <w:lang w:val="es-US"/>
                              </w:rPr>
                              <w:t>ñ</w:t>
                            </w:r>
                            <w:r>
                              <w:rPr>
                                <w:color w:val="ffffff"/>
                                <w:highlight w:val="darkGray"/>
                                <w:lang w:val="en-US"/>
                              </w:rPr>
                              <w:t xml:space="preserve">os el 15 de noviembre fuimos en un balneario </w:t>
                            </w:r>
                          </w:p>
                          <w:p>
                            <w:pPr>
                              <w:pStyle w:val="style0"/>
                              <w:jc w:val="center"/>
                              <w:rPr>
                                <w:color w:val="ffffff"/>
                                <w:highlight w:val="darkGray"/>
                              </w:rPr>
                            </w:pPr>
                          </w:p>
                          <w:p>
                            <w:pPr>
                              <w:pStyle w:val="style0"/>
                              <w:jc w:val="center"/>
                              <w:rPr>
                                <w:color w:val="ffffff"/>
                                <w:highlight w:val="darkGray"/>
                              </w:rPr>
                            </w:pPr>
                          </w:p>
                        </w:txbxContent>
                      </wps:txbx>
                      <wps:bodyPr anchor="ctr">
                        <a:prstTxWarp prst="textNoShape"/>
                        <a:noAutofit/>
                      </wps:bodyPr>
                    </wps:wsp>
                  </a:graphicData>
                </a:graphic>
              </wp:anchor>
            </w:drawing>
          </mc:Choice>
          <mc:Fallback>
            <w:pict>
              <v:shape id="1037" type="#_x0000_t15" adj="16613," fillcolor="white" style="position:absolute;margin-left:327.1pt;margin-top:580.21pt;width:214.74pt;height:99.16pt;z-index:11;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color w:val="ffffff"/>
                          <w:highlight w:val="darkGray"/>
                        </w:rPr>
                      </w:pPr>
                      <w:r>
                        <w:rPr>
                          <w:color w:val="ffffff"/>
                          <w:highlight w:val="darkGray"/>
                          <w:lang w:val="en-US"/>
                        </w:rPr>
                        <w:t>2017</w:t>
                      </w:r>
                    </w:p>
                    <w:p>
                      <w:pPr>
                        <w:pStyle w:val="style0"/>
                        <w:jc w:val="center"/>
                        <w:rPr>
                          <w:color w:val="ffffff"/>
                          <w:highlight w:val="darkGray"/>
                        </w:rPr>
                      </w:pPr>
                      <w:r>
                        <w:rPr>
                          <w:color w:val="ffffff"/>
                          <w:highlight w:val="darkGray"/>
                          <w:lang w:val="en-US"/>
                        </w:rPr>
                        <w:t>Mi papa festejaron mi cumplea</w:t>
                      </w:r>
                      <w:r>
                        <w:rPr>
                          <w:color w:val="ffffff"/>
                          <w:highlight w:val="darkGray"/>
                          <w:lang w:val="es-US"/>
                        </w:rPr>
                        <w:t>ñ</w:t>
                      </w:r>
                      <w:r>
                        <w:rPr>
                          <w:color w:val="ffffff"/>
                          <w:highlight w:val="darkGray"/>
                          <w:lang w:val="en-US"/>
                        </w:rPr>
                        <w:t xml:space="preserve">os el 15 de noviembre fuimos en un balneario </w:t>
                      </w:r>
                    </w:p>
                    <w:p>
                      <w:pPr>
                        <w:pStyle w:val="style0"/>
                        <w:jc w:val="center"/>
                        <w:rPr>
                          <w:color w:val="ffffff"/>
                          <w:highlight w:val="darkGray"/>
                        </w:rPr>
                      </w:pPr>
                    </w:p>
                    <w:p>
                      <w:pPr>
                        <w:pStyle w:val="style0"/>
                        <w:jc w:val="center"/>
                        <w:rPr>
                          <w:color w:val="ffffff"/>
                          <w:highlight w:val="darkGray"/>
                        </w:rPr>
                      </w:pPr>
                    </w:p>
                  </w:txbxContent>
                </v:textbox>
              </v:shape>
            </w:pict>
          </mc:Fallback>
        </mc:AlternateContent>
      </w: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p>
    <w:p>
      <w:pPr>
        <w:pStyle w:val="style0"/>
        <w:jc w:val="left"/>
        <w:rPr>
          <w:sz w:val="24"/>
          <w:szCs w:val="24"/>
        </w:rPr>
      </w:pPr>
      <w:r>
        <w:rPr/>
        <mc:AlternateContent>
          <mc:Choice Requires="wps">
            <w:drawing>
              <wp:anchor distT="0" distB="0" distL="0" distR="0" simplePos="false" relativeHeight="12" behindDoc="false" locked="false" layoutInCell="true" allowOverlap="true">
                <wp:simplePos x="0" y="0"/>
                <wp:positionH relativeFrom="page">
                  <wp:posOffset>924282</wp:posOffset>
                </wp:positionH>
                <wp:positionV relativeFrom="page">
                  <wp:posOffset>894789</wp:posOffset>
                </wp:positionV>
                <wp:extent cx="2782309" cy="1187921"/>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82309" cy="1187921"/>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8">
                        <w:txbxContent>
                          <w:p>
                            <w:pPr>
                              <w:pStyle w:val="style0"/>
                              <w:jc w:val="center"/>
                              <w:rPr>
                                <w:highlight w:val="darkCyan"/>
                              </w:rPr>
                            </w:pPr>
                            <w:r>
                              <w:rPr>
                                <w:highlight w:val="darkCyan"/>
                                <w:lang w:val="en-US"/>
                              </w:rPr>
                              <w:t>2018</w:t>
                            </w:r>
                          </w:p>
                          <w:p>
                            <w:pPr>
                              <w:pStyle w:val="style0"/>
                              <w:jc w:val="center"/>
                              <w:rPr>
                                <w:highlight w:val="darkCyan"/>
                              </w:rPr>
                            </w:pPr>
                            <w:r>
                              <w:rPr>
                                <w:highlight w:val="darkCyan"/>
                                <w:lang w:val="en-US"/>
                              </w:rPr>
                              <w:t>Estudi</w:t>
                            </w:r>
                            <w:r>
                              <w:rPr>
                                <w:highlight w:val="darkCyan"/>
                                <w:lang w:val="es-US"/>
                              </w:rPr>
                              <w:t xml:space="preserve">é </w:t>
                            </w:r>
                            <w:r>
                              <w:rPr>
                                <w:highlight w:val="darkCyan"/>
                                <w:lang w:val="en-US"/>
                              </w:rPr>
                              <w:t>5to primaria, aprend</w:t>
                            </w:r>
                            <w:r>
                              <w:rPr>
                                <w:highlight w:val="darkCyan"/>
                                <w:lang w:val="es-US"/>
                              </w:rPr>
                              <w:t>í</w:t>
                            </w:r>
                            <w:r>
                              <w:rPr>
                                <w:highlight w:val="darkCyan"/>
                                <w:lang w:val="en-US"/>
                              </w:rPr>
                              <w:t xml:space="preserve"> cosas</w:t>
                            </w:r>
                            <w:r>
                              <w:rPr>
                                <w:highlight w:val="darkCyan"/>
                                <w:lang w:val="es-US"/>
                              </w:rPr>
                              <w:t xml:space="preserve"> </w:t>
                            </w:r>
                            <w:r>
                              <w:rPr>
                                <w:highlight w:val="darkCyan"/>
                                <w:lang w:val="en-US"/>
                              </w:rPr>
                              <w:t>muy importantes.</w:t>
                            </w:r>
                          </w:p>
                        </w:txbxContent>
                      </wps:txbx>
                      <wps:bodyPr anchor="ctr">
                        <a:prstTxWarp prst="textNoShape"/>
                        <a:noAutofit/>
                      </wps:bodyPr>
                    </wps:wsp>
                  </a:graphicData>
                </a:graphic>
              </wp:anchor>
            </w:drawing>
          </mc:Choice>
          <mc:Fallback>
            <w:pict>
              <v:shape id="1038" type="#_x0000_t15" adj="16989," fillcolor="white" style="position:absolute;margin-left:72.78pt;margin-top:70.46pt;width:219.08pt;height:93.54pt;z-index:12;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darkCyan"/>
                        </w:rPr>
                      </w:pPr>
                      <w:r>
                        <w:rPr>
                          <w:highlight w:val="darkCyan"/>
                          <w:lang w:val="en-US"/>
                        </w:rPr>
                        <w:t>2018</w:t>
                      </w:r>
                    </w:p>
                    <w:p>
                      <w:pPr>
                        <w:pStyle w:val="style0"/>
                        <w:jc w:val="center"/>
                        <w:rPr>
                          <w:highlight w:val="darkCyan"/>
                        </w:rPr>
                      </w:pPr>
                      <w:r>
                        <w:rPr>
                          <w:highlight w:val="darkCyan"/>
                          <w:lang w:val="en-US"/>
                        </w:rPr>
                        <w:t>Estudi</w:t>
                      </w:r>
                      <w:r>
                        <w:rPr>
                          <w:highlight w:val="darkCyan"/>
                          <w:lang w:val="es-US"/>
                        </w:rPr>
                        <w:t xml:space="preserve">é </w:t>
                      </w:r>
                      <w:r>
                        <w:rPr>
                          <w:highlight w:val="darkCyan"/>
                          <w:lang w:val="en-US"/>
                        </w:rPr>
                        <w:t>5to primaria, aprend</w:t>
                      </w:r>
                      <w:r>
                        <w:rPr>
                          <w:highlight w:val="darkCyan"/>
                          <w:lang w:val="es-US"/>
                        </w:rPr>
                        <w:t>í</w:t>
                      </w:r>
                      <w:r>
                        <w:rPr>
                          <w:highlight w:val="darkCyan"/>
                          <w:lang w:val="en-US"/>
                        </w:rPr>
                        <w:t xml:space="preserve"> cosas</w:t>
                      </w:r>
                      <w:r>
                        <w:rPr>
                          <w:highlight w:val="darkCyan"/>
                          <w:lang w:val="es-US"/>
                        </w:rPr>
                        <w:t xml:space="preserve"> </w:t>
                      </w:r>
                      <w:r>
                        <w:rPr>
                          <w:highlight w:val="darkCyan"/>
                          <w:lang w:val="en-US"/>
                        </w:rPr>
                        <w:t>muy importantes.</w:t>
                      </w:r>
                    </w:p>
                  </w:txbxContent>
                </v:textbox>
              </v:shape>
            </w:pict>
          </mc:Fallback>
        </mc:AlternateContent>
      </w:r>
      <w:r>
        <w:rPr/>
        <mc:AlternateContent>
          <mc:Choice Requires="wps">
            <w:drawing>
              <wp:anchor distT="0" distB="0" distL="0" distR="0" simplePos="false" relativeHeight="13" behindDoc="false" locked="false" layoutInCell="true" allowOverlap="true">
                <wp:simplePos x="0" y="0"/>
                <wp:positionH relativeFrom="page">
                  <wp:posOffset>3794124</wp:posOffset>
                </wp:positionH>
                <wp:positionV relativeFrom="page">
                  <wp:posOffset>850900</wp:posOffset>
                </wp:positionV>
                <wp:extent cx="2704967" cy="1151080"/>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04967" cy="1151080"/>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9">
                        <w:txbxContent>
                          <w:p>
                            <w:pPr>
                              <w:pStyle w:val="style0"/>
                              <w:jc w:val="center"/>
                              <w:rPr>
                                <w:highlight w:val="yellow"/>
                              </w:rPr>
                            </w:pPr>
                            <w:r>
                              <w:rPr>
                                <w:highlight w:val="yellow"/>
                                <w:lang w:val="en-US"/>
                              </w:rPr>
                              <w:t xml:space="preserve">2019 </w:t>
                            </w:r>
                          </w:p>
                          <w:p>
                            <w:pPr>
                              <w:pStyle w:val="style0"/>
                              <w:jc w:val="center"/>
                              <w:rPr>
                                <w:highlight w:val="yellow"/>
                              </w:rPr>
                            </w:pPr>
                            <w:r>
                              <w:rPr>
                                <w:highlight w:val="yellow"/>
                                <w:lang w:val="en-US"/>
                              </w:rPr>
                              <w:t>Recibi mi diploma de 6to. Primaria gracias a Dios termin</w:t>
                            </w:r>
                            <w:r>
                              <w:rPr>
                                <w:highlight w:val="yellow"/>
                                <w:lang w:val="es-US"/>
                              </w:rPr>
                              <w:t>é</w:t>
                            </w:r>
                            <w:r>
                              <w:rPr>
                                <w:highlight w:val="yellow"/>
                                <w:lang w:val="en-US"/>
                              </w:rPr>
                              <w:t xml:space="preserve"> la primaria</w:t>
                            </w:r>
                          </w:p>
                        </w:txbxContent>
                      </wps:txbx>
                      <wps:bodyPr anchor="ctr">
                        <a:prstTxWarp prst="textNoShape"/>
                        <a:noAutofit/>
                      </wps:bodyPr>
                    </wps:wsp>
                  </a:graphicData>
                </a:graphic>
              </wp:anchor>
            </w:drawing>
          </mc:Choice>
          <mc:Fallback>
            <w:pict>
              <v:shape id="1039" type="#_x0000_t15" adj="17005," fillcolor="white" style="position:absolute;margin-left:298.75pt;margin-top:67.0pt;width:212.99pt;height:90.64pt;z-index:13;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yellow"/>
                        </w:rPr>
                      </w:pPr>
                      <w:r>
                        <w:rPr>
                          <w:highlight w:val="yellow"/>
                          <w:lang w:val="en-US"/>
                        </w:rPr>
                        <w:t xml:space="preserve">2019 </w:t>
                      </w:r>
                    </w:p>
                    <w:p>
                      <w:pPr>
                        <w:pStyle w:val="style0"/>
                        <w:jc w:val="center"/>
                        <w:rPr>
                          <w:highlight w:val="yellow"/>
                        </w:rPr>
                      </w:pPr>
                      <w:r>
                        <w:rPr>
                          <w:highlight w:val="yellow"/>
                          <w:lang w:val="en-US"/>
                        </w:rPr>
                        <w:t>Recibi mi diploma de 6to. Primaria gracias a Dios termin</w:t>
                      </w:r>
                      <w:r>
                        <w:rPr>
                          <w:highlight w:val="yellow"/>
                          <w:lang w:val="es-US"/>
                        </w:rPr>
                        <w:t>é</w:t>
                      </w:r>
                      <w:r>
                        <w:rPr>
                          <w:highlight w:val="yellow"/>
                          <w:lang w:val="en-US"/>
                        </w:rPr>
                        <w:t xml:space="preserve"> la primaria</w:t>
                      </w:r>
                    </w:p>
                  </w:txbxContent>
                </v:textbox>
              </v:shape>
            </w:pict>
          </mc:Fallback>
        </mc:AlternateContent>
      </w:r>
    </w:p>
    <w:p>
      <w:pPr>
        <w:pStyle w:val="style0"/>
        <w:jc w:val="left"/>
        <w:rPr>
          <w:sz w:val="24"/>
          <w:szCs w:val="24"/>
        </w:rPr>
      </w:pPr>
    </w:p>
    <w:p>
      <w:pPr>
        <w:pStyle w:val="style0"/>
        <w:jc w:val="left"/>
        <w:rPr>
          <w:sz w:val="24"/>
          <w:szCs w:val="24"/>
        </w:rPr>
      </w:pPr>
    </w:p>
    <w:p>
      <w:pPr>
        <w:pStyle w:val="style0"/>
        <w:jc w:val="left"/>
        <w:rPr>
          <w:sz w:val="24"/>
          <w:szCs w:val="24"/>
        </w:rPr>
      </w:pPr>
      <w:r>
        <w:rPr/>
        <mc:AlternateContent>
          <mc:Choice Requires="wps">
            <w:drawing>
              <wp:anchor distT="0" distB="0" distL="0" distR="0" simplePos="false" relativeHeight="15" behindDoc="false" locked="false" layoutInCell="true" allowOverlap="true">
                <wp:simplePos x="0" y="0"/>
                <wp:positionH relativeFrom="page">
                  <wp:posOffset>3786505</wp:posOffset>
                </wp:positionH>
                <wp:positionV relativeFrom="page">
                  <wp:posOffset>2146935</wp:posOffset>
                </wp:positionV>
                <wp:extent cx="2697821" cy="1384276"/>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697821" cy="1384276"/>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40">
                        <w:txbxContent>
                          <w:p>
                            <w:pPr>
                              <w:pStyle w:val="style0"/>
                              <w:jc w:val="center"/>
                              <w:rPr>
                                <w:highlight w:val="green"/>
                              </w:rPr>
                            </w:pPr>
                            <w:r>
                              <w:rPr>
                                <w:highlight w:val="green"/>
                                <w:lang w:val="en-US"/>
                              </w:rPr>
                              <w:t xml:space="preserve">2021 </w:t>
                            </w:r>
                          </w:p>
                          <w:p>
                            <w:pPr>
                              <w:pStyle w:val="style0"/>
                              <w:jc w:val="center"/>
                              <w:rPr>
                                <w:highlight w:val="green"/>
                              </w:rPr>
                            </w:pPr>
                            <w:r>
                              <w:rPr>
                                <w:highlight w:val="green"/>
                                <w:lang w:val="en-US"/>
                              </w:rPr>
                              <w:t>Empec</w:t>
                            </w:r>
                            <w:r>
                              <w:rPr>
                                <w:highlight w:val="green"/>
                                <w:lang w:val="es-US"/>
                              </w:rPr>
                              <w:t>é</w:t>
                            </w:r>
                            <w:r>
                              <w:rPr>
                                <w:highlight w:val="green"/>
                                <w:lang w:val="en-US"/>
                              </w:rPr>
                              <w:t xml:space="preserve"> a estudiar en 1ro. B</w:t>
                            </w:r>
                            <w:r>
                              <w:rPr>
                                <w:highlight w:val="green"/>
                                <w:lang w:val="es-US"/>
                              </w:rPr>
                              <w:t>á</w:t>
                            </w:r>
                            <w:r>
                              <w:rPr>
                                <w:highlight w:val="green"/>
                                <w:lang w:val="en-US"/>
                              </w:rPr>
                              <w:t>sico gracias a Dios y a mi pap</w:t>
                            </w:r>
                            <w:r>
                              <w:rPr>
                                <w:highlight w:val="green"/>
                                <w:lang w:val="es-US"/>
                              </w:rPr>
                              <w:t>á</w:t>
                            </w:r>
                            <w:r>
                              <w:rPr>
                                <w:highlight w:val="green"/>
                                <w:lang w:val="en-US"/>
                              </w:rPr>
                              <w:t xml:space="preserve"> por darme alcanzar mis metas</w:t>
                            </w:r>
                          </w:p>
                        </w:txbxContent>
                      </wps:txbx>
                      <wps:bodyPr anchor="ctr">
                        <a:prstTxWarp prst="textNoShape"/>
                        <a:noAutofit/>
                      </wps:bodyPr>
                    </wps:wsp>
                  </a:graphicData>
                </a:graphic>
              </wp:anchor>
            </w:drawing>
          </mc:Choice>
          <mc:Fallback>
            <w:pict>
              <v:shape id="1040" type="#_x0000_t15" adj="16059," fillcolor="white" style="position:absolute;margin-left:298.15pt;margin-top:169.05pt;width:212.43pt;height:109.0pt;z-index:15;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green"/>
                        </w:rPr>
                      </w:pPr>
                      <w:r>
                        <w:rPr>
                          <w:highlight w:val="green"/>
                          <w:lang w:val="en-US"/>
                        </w:rPr>
                        <w:t xml:space="preserve">2021 </w:t>
                      </w:r>
                    </w:p>
                    <w:p>
                      <w:pPr>
                        <w:pStyle w:val="style0"/>
                        <w:jc w:val="center"/>
                        <w:rPr>
                          <w:highlight w:val="green"/>
                        </w:rPr>
                      </w:pPr>
                      <w:r>
                        <w:rPr>
                          <w:highlight w:val="green"/>
                          <w:lang w:val="en-US"/>
                        </w:rPr>
                        <w:t>Empec</w:t>
                      </w:r>
                      <w:r>
                        <w:rPr>
                          <w:highlight w:val="green"/>
                          <w:lang w:val="es-US"/>
                        </w:rPr>
                        <w:t>é</w:t>
                      </w:r>
                      <w:r>
                        <w:rPr>
                          <w:highlight w:val="green"/>
                          <w:lang w:val="en-US"/>
                        </w:rPr>
                        <w:t xml:space="preserve"> a estudiar en 1ro. B</w:t>
                      </w:r>
                      <w:r>
                        <w:rPr>
                          <w:highlight w:val="green"/>
                          <w:lang w:val="es-US"/>
                        </w:rPr>
                        <w:t>á</w:t>
                      </w:r>
                      <w:r>
                        <w:rPr>
                          <w:highlight w:val="green"/>
                          <w:lang w:val="en-US"/>
                        </w:rPr>
                        <w:t>sico gracias a Dios y a mi pap</w:t>
                      </w:r>
                      <w:r>
                        <w:rPr>
                          <w:highlight w:val="green"/>
                          <w:lang w:val="es-US"/>
                        </w:rPr>
                        <w:t>á</w:t>
                      </w:r>
                      <w:r>
                        <w:rPr>
                          <w:highlight w:val="green"/>
                          <w:lang w:val="en-US"/>
                        </w:rPr>
                        <w:t xml:space="preserve"> por darme alcanzar mis metas</w:t>
                      </w:r>
                    </w:p>
                  </w:txbxContent>
                </v:textbox>
              </v:shape>
            </w:pict>
          </mc:Fallback>
        </mc:AlternateContent>
      </w:r>
    </w:p>
    <w:p>
      <w:pPr>
        <w:pStyle w:val="style0"/>
        <w:jc w:val="left"/>
        <w:rPr>
          <w:sz w:val="24"/>
          <w:szCs w:val="24"/>
        </w:rPr>
      </w:pPr>
      <w:r>
        <w:rPr/>
        <mc:AlternateContent>
          <mc:Choice Requires="wps">
            <w:drawing>
              <wp:anchor distT="0" distB="0" distL="0" distR="0" simplePos="false" relativeHeight="14" behindDoc="false" locked="false" layoutInCell="true" allowOverlap="true">
                <wp:simplePos x="0" y="0"/>
                <wp:positionH relativeFrom="page">
                  <wp:posOffset>905376</wp:posOffset>
                </wp:positionH>
                <wp:positionV relativeFrom="page">
                  <wp:posOffset>2298586</wp:posOffset>
                </wp:positionV>
                <wp:extent cx="2815846" cy="1308926"/>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15846" cy="1308926"/>
                        </a:xfrm>
                        <a:prstGeom prst="homePlate">
                          <a:avLst>
                            <a:gd name="adj" fmla="val 42776"/>
                          </a:avLst>
                        </a:prstGeom>
                        <a:solidFill>
                          <a:srgbClr val="ffffff"/>
                        </a:solidFill>
                        <a:ln cmpd="sng" cap="flat" w="9525">
                          <a:solidFill>
                            <a:srgbClr val="666666"/>
                          </a:solidFill>
                          <a:prstDash val="solid"/>
                          <a:round/>
                          <a:headEnd len="med" w="med" type="none"/>
                          <a:tailEnd len="med" w="med" type="none"/>
                        </a:ln>
                      </wps:spPr>
                      <wps:txbx id="1041">
                        <w:txbxContent>
                          <w:p>
                            <w:pPr>
                              <w:pStyle w:val="style0"/>
                              <w:jc w:val="center"/>
                              <w:rPr>
                                <w:highlight w:val="darkYellow"/>
                              </w:rPr>
                            </w:pPr>
                            <w:r>
                              <w:rPr>
                                <w:highlight w:val="darkYellow"/>
                                <w:lang w:val="en-US"/>
                              </w:rPr>
                              <w:t>2020</w:t>
                            </w:r>
                          </w:p>
                          <w:p>
                            <w:pPr>
                              <w:pStyle w:val="style0"/>
                              <w:jc w:val="center"/>
                              <w:rPr>
                                <w:highlight w:val="darkYellow"/>
                              </w:rPr>
                            </w:pPr>
                            <w:r>
                              <w:rPr>
                                <w:highlight w:val="darkYellow"/>
                                <w:lang w:val="en-US"/>
                              </w:rPr>
                              <w:t>Recib</w:t>
                            </w:r>
                            <w:r>
                              <w:rPr>
                                <w:highlight w:val="darkYellow"/>
                                <w:lang w:val="es-US"/>
                              </w:rPr>
                              <w:t>í</w:t>
                            </w:r>
                            <w:r>
                              <w:rPr>
                                <w:highlight w:val="darkYellow"/>
                                <w:lang w:val="en-US"/>
                              </w:rPr>
                              <w:t xml:space="preserve"> un diploma del Intecap.</w:t>
                            </w:r>
                          </w:p>
                        </w:txbxContent>
                      </wps:txbx>
                      <wps:bodyPr anchor="ctr">
                        <a:prstTxWarp prst="textNoShape"/>
                        <a:noAutofit/>
                      </wps:bodyPr>
                    </wps:wsp>
                  </a:graphicData>
                </a:graphic>
              </wp:anchor>
            </w:drawing>
          </mc:Choice>
          <mc:Fallback>
            <w:pict>
              <v:shape id="1041" type="#_x0000_t15" adj="17306," fillcolor="white" style="position:absolute;margin-left:71.29pt;margin-top:180.99pt;width:221.72pt;height:103.07pt;z-index:14;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darkYellow"/>
                        </w:rPr>
                      </w:pPr>
                      <w:r>
                        <w:rPr>
                          <w:highlight w:val="darkYellow"/>
                          <w:lang w:val="en-US"/>
                        </w:rPr>
                        <w:t>2020</w:t>
                      </w:r>
                    </w:p>
                    <w:p>
                      <w:pPr>
                        <w:pStyle w:val="style0"/>
                        <w:jc w:val="center"/>
                        <w:rPr>
                          <w:highlight w:val="darkYellow"/>
                        </w:rPr>
                      </w:pPr>
                      <w:r>
                        <w:rPr>
                          <w:highlight w:val="darkYellow"/>
                          <w:lang w:val="en-US"/>
                        </w:rPr>
                        <w:t>Recib</w:t>
                      </w:r>
                      <w:r>
                        <w:rPr>
                          <w:highlight w:val="darkYellow"/>
                          <w:lang w:val="es-US"/>
                        </w:rPr>
                        <w:t>í</w:t>
                      </w:r>
                      <w:r>
                        <w:rPr>
                          <w:highlight w:val="darkYellow"/>
                          <w:lang w:val="en-US"/>
                        </w:rPr>
                        <w:t xml:space="preserve"> un diploma del Intecap.</w:t>
                      </w:r>
                    </w:p>
                  </w:txbxContent>
                </v:textbox>
              </v:shape>
            </w:pict>
          </mc:Fallback>
        </mc:AlternateContent>
      </w:r>
    </w:p>
    <w:p>
      <w:pPr>
        <w:pStyle w:val="style0"/>
        <w:jc w:val="center"/>
        <w:rPr>
          <w:b w:val="false"/>
          <w:bCs w:val="false"/>
          <w:i w:val="false"/>
          <w:iCs w:val="false"/>
          <w:sz w:val="22"/>
          <w:szCs w:val="22"/>
          <w:lang w:val="en-US"/>
        </w:rPr>
      </w:pPr>
    </w:p>
    <w:p>
      <w:pPr>
        <w:pStyle w:val="style0"/>
        <w:jc w:val="center"/>
        <w:rPr>
          <w:b w:val="false"/>
          <w:bCs w:val="false"/>
          <w:i w:val="false"/>
          <w:iCs w:val="false"/>
          <w:sz w:val="22"/>
          <w:szCs w:val="22"/>
          <w:lang w:val="en-US"/>
        </w:rPr>
      </w:pPr>
    </w:p>
    <w:p>
      <w:pPr>
        <w:pStyle w:val="style0"/>
        <w:jc w:val="center"/>
        <w:rPr>
          <w:b w:val="false"/>
          <w:bCs w:val="false"/>
          <w:i w:val="false"/>
          <w:iCs w:val="false"/>
          <w:sz w:val="22"/>
          <w:szCs w:val="22"/>
          <w:lang w:val="en-US"/>
        </w:rPr>
      </w:pPr>
    </w:p>
    <w:p>
      <w:pPr>
        <w:pStyle w:val="style0"/>
        <w:jc w:val="center"/>
        <w:rPr>
          <w:b w:val="false"/>
          <w:bCs w:val="false"/>
          <w:i w:val="false"/>
          <w:iCs w:val="false"/>
          <w:sz w:val="22"/>
          <w:szCs w:val="22"/>
          <w:lang w:val="en-US"/>
        </w:rPr>
      </w:pPr>
      <w:r>
        <w:rPr/>
        <mc:AlternateContent>
          <mc:Choice Requires="wps">
            <w:drawing>
              <wp:anchor distT="0" distB="0" distL="0" distR="0" simplePos="false" relativeHeight="16" behindDoc="false" locked="false" layoutInCell="true" allowOverlap="true">
                <wp:simplePos x="0" y="0"/>
                <wp:positionH relativeFrom="page">
                  <wp:posOffset>884484</wp:posOffset>
                </wp:positionH>
                <wp:positionV relativeFrom="page">
                  <wp:posOffset>3733066</wp:posOffset>
                </wp:positionV>
                <wp:extent cx="2806253" cy="1492744"/>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806253" cy="1492744"/>
                        </a:xfrm>
                        <a:prstGeom prst="homePlate">
                          <a:avLst>
                            <a:gd name="adj" fmla="val 46813"/>
                          </a:avLst>
                        </a:prstGeom>
                        <a:solidFill>
                          <a:srgbClr val="ffffff"/>
                        </a:solidFill>
                        <a:ln cmpd="sng" cap="flat" w="9525">
                          <a:solidFill>
                            <a:srgbClr val="666666"/>
                          </a:solidFill>
                          <a:prstDash val="solid"/>
                          <a:round/>
                          <a:headEnd len="med" w="med" type="none"/>
                          <a:tailEnd len="med" w="med" type="none"/>
                        </a:ln>
                      </wps:spPr>
                      <wps:txbx id="1042">
                        <w:txbxContent>
                          <w:p>
                            <w:pPr>
                              <w:pStyle w:val="style0"/>
                              <w:jc w:val="center"/>
                              <w:rPr>
                                <w:highlight w:val="magenta"/>
                              </w:rPr>
                            </w:pPr>
                            <w:r>
                              <w:rPr>
                                <w:highlight w:val="magenta"/>
                                <w:lang w:val="en-US"/>
                              </w:rPr>
                              <w:t>2022</w:t>
                            </w:r>
                          </w:p>
                          <w:p>
                            <w:pPr>
                              <w:pStyle w:val="style0"/>
                              <w:jc w:val="center"/>
                              <w:rPr>
                                <w:highlight w:val="magenta"/>
                              </w:rPr>
                            </w:pPr>
                            <w:r>
                              <w:rPr>
                                <w:highlight w:val="magenta"/>
                                <w:lang w:val="en-US"/>
                              </w:rPr>
                              <w:t>Entr</w:t>
                            </w:r>
                            <w:r>
                              <w:rPr>
                                <w:highlight w:val="magenta"/>
                                <w:lang w:val="es-US"/>
                              </w:rPr>
                              <w:t xml:space="preserve">é </w:t>
                            </w:r>
                            <w:r>
                              <w:rPr>
                                <w:highlight w:val="magenta"/>
                                <w:lang w:val="en-US"/>
                              </w:rPr>
                              <w:t>a estudiar en 2do. B</w:t>
                            </w:r>
                            <w:r>
                              <w:rPr>
                                <w:highlight w:val="magenta"/>
                                <w:lang w:val="es-US"/>
                              </w:rPr>
                              <w:t>á</w:t>
                            </w:r>
                            <w:r>
                              <w:rPr>
                                <w:highlight w:val="magenta"/>
                                <w:lang w:val="en-US"/>
                              </w:rPr>
                              <w:t xml:space="preserve">sico </w:t>
                            </w:r>
                          </w:p>
                        </w:txbxContent>
                      </wps:txbx>
                      <wps:bodyPr anchor="ctr">
                        <a:prstTxWarp prst="textNoShape"/>
                        <a:noAutofit/>
                      </wps:bodyPr>
                    </wps:wsp>
                  </a:graphicData>
                </a:graphic>
              </wp:anchor>
            </w:drawing>
          </mc:Choice>
          <mc:Fallback>
            <w:pict>
              <v:shape id="1042" type="#_x0000_t15" adj="16222," fillcolor="white" style="position:absolute;margin-left:69.64pt;margin-top:293.94pt;width:220.96pt;height:117.54pt;z-index:16;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magenta"/>
                        </w:rPr>
                      </w:pPr>
                      <w:r>
                        <w:rPr>
                          <w:highlight w:val="magenta"/>
                          <w:lang w:val="en-US"/>
                        </w:rPr>
                        <w:t>2022</w:t>
                      </w:r>
                    </w:p>
                    <w:p>
                      <w:pPr>
                        <w:pStyle w:val="style0"/>
                        <w:jc w:val="center"/>
                        <w:rPr>
                          <w:highlight w:val="magenta"/>
                        </w:rPr>
                      </w:pPr>
                      <w:r>
                        <w:rPr>
                          <w:highlight w:val="magenta"/>
                          <w:lang w:val="en-US"/>
                        </w:rPr>
                        <w:t>Entr</w:t>
                      </w:r>
                      <w:r>
                        <w:rPr>
                          <w:highlight w:val="magenta"/>
                          <w:lang w:val="es-US"/>
                        </w:rPr>
                        <w:t xml:space="preserve">é </w:t>
                      </w:r>
                      <w:r>
                        <w:rPr>
                          <w:highlight w:val="magenta"/>
                          <w:lang w:val="en-US"/>
                        </w:rPr>
                        <w:t>a estudiar en 2do. B</w:t>
                      </w:r>
                      <w:r>
                        <w:rPr>
                          <w:highlight w:val="magenta"/>
                          <w:lang w:val="es-US"/>
                        </w:rPr>
                        <w:t>á</w:t>
                      </w:r>
                      <w:r>
                        <w:rPr>
                          <w:highlight w:val="magenta"/>
                          <w:lang w:val="en-US"/>
                        </w:rPr>
                        <w:t xml:space="preserve">sico </w:t>
                      </w:r>
                    </w:p>
                  </w:txbxContent>
                </v:textbox>
              </v:shape>
            </w:pict>
          </mc:Fallback>
        </mc:AlternateContent>
      </w:r>
      <w:r>
        <w:rPr/>
        <mc:AlternateContent>
          <mc:Choice Requires="wps">
            <w:drawing>
              <wp:anchor distT="0" distB="0" distL="0" distR="0" simplePos="false" relativeHeight="17" behindDoc="false" locked="false" layoutInCell="true" allowOverlap="true">
                <wp:simplePos x="0" y="0"/>
                <wp:positionH relativeFrom="page">
                  <wp:posOffset>3798570</wp:posOffset>
                </wp:positionH>
                <wp:positionV relativeFrom="page">
                  <wp:posOffset>3709035</wp:posOffset>
                </wp:positionV>
                <wp:extent cx="2759967" cy="1480923"/>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59967" cy="1480923"/>
                        </a:xfrm>
                        <a:prstGeom prst="homePlate">
                          <a:avLst>
                            <a:gd name="adj" fmla="val 50000"/>
                          </a:avLst>
                        </a:prstGeom>
                        <a:solidFill>
                          <a:srgbClr val="ffffff"/>
                        </a:solidFill>
                        <a:ln cmpd="sng" cap="flat" w="9525">
                          <a:solidFill>
                            <a:srgbClr val="666666"/>
                          </a:solidFill>
                          <a:prstDash val="solid"/>
                          <a:round/>
                          <a:headEnd len="med" w="med" type="none"/>
                          <a:tailEnd len="med" w="med" type="none"/>
                        </a:ln>
                      </wps:spPr>
                      <wps:txbx id="1036">
                        <w:txbxContent>
                          <w:p>
                            <w:pPr>
                              <w:pStyle w:val="style0"/>
                              <w:jc w:val="center"/>
                              <w:rPr>
                                <w:highlight w:val="cyan"/>
                              </w:rPr>
                            </w:pPr>
                            <w:r>
                              <w:rPr>
                                <w:highlight w:val="cyan"/>
                                <w:lang w:val="en-US"/>
                              </w:rPr>
                              <w:t>2023</w:t>
                            </w:r>
                          </w:p>
                          <w:p>
                            <w:pPr>
                              <w:pStyle w:val="style0"/>
                              <w:jc w:val="center"/>
                              <w:rPr>
                                <w:highlight w:val="cyan"/>
                              </w:rPr>
                            </w:pPr>
                            <w:r>
                              <w:rPr>
                                <w:highlight w:val="cyan"/>
                                <w:lang w:val="en-US"/>
                              </w:rPr>
                              <w:t>Recib</w:t>
                            </w:r>
                            <w:r>
                              <w:rPr>
                                <w:highlight w:val="cyan"/>
                                <w:lang w:val="es-US"/>
                              </w:rPr>
                              <w:t>í</w:t>
                            </w:r>
                            <w:r>
                              <w:rPr>
                                <w:highlight w:val="cyan"/>
                                <w:lang w:val="en-US"/>
                              </w:rPr>
                              <w:t xml:space="preserve"> mi diploma de 3ro. B</w:t>
                            </w:r>
                            <w:r>
                              <w:rPr>
                                <w:highlight w:val="cyan"/>
                                <w:lang w:val="es-US"/>
                              </w:rPr>
                              <w:t>á</w:t>
                            </w:r>
                            <w:r>
                              <w:rPr>
                                <w:highlight w:val="cyan"/>
                                <w:lang w:val="en-US"/>
                              </w:rPr>
                              <w:t>sico gracias a Dios por ayudarme a terminar el ciclo basico</w:t>
                            </w:r>
                          </w:p>
                        </w:txbxContent>
                      </wps:txbx>
                      <wps:bodyPr anchor="ctr">
                        <a:prstTxWarp prst="textNoShape"/>
                        <a:noAutofit/>
                      </wps:bodyPr>
                    </wps:wsp>
                  </a:graphicData>
                </a:graphic>
              </wp:anchor>
            </w:drawing>
          </mc:Choice>
          <mc:Fallback>
            <w:pict>
              <v:shape id="1036" type="#_x0000_t15" adj="15806," fillcolor="white" style="position:absolute;margin-left:299.1pt;margin-top:292.05pt;width:217.32pt;height:116.61pt;z-index:17;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cyan"/>
                        </w:rPr>
                      </w:pPr>
                      <w:r>
                        <w:rPr>
                          <w:highlight w:val="cyan"/>
                          <w:lang w:val="en-US"/>
                        </w:rPr>
                        <w:t>2023</w:t>
                      </w:r>
                    </w:p>
                    <w:p>
                      <w:pPr>
                        <w:pStyle w:val="style0"/>
                        <w:jc w:val="center"/>
                        <w:rPr>
                          <w:highlight w:val="cyan"/>
                        </w:rPr>
                      </w:pPr>
                      <w:r>
                        <w:rPr>
                          <w:highlight w:val="cyan"/>
                          <w:lang w:val="en-US"/>
                        </w:rPr>
                        <w:t>Recib</w:t>
                      </w:r>
                      <w:r>
                        <w:rPr>
                          <w:highlight w:val="cyan"/>
                          <w:lang w:val="es-US"/>
                        </w:rPr>
                        <w:t>í</w:t>
                      </w:r>
                      <w:r>
                        <w:rPr>
                          <w:highlight w:val="cyan"/>
                          <w:lang w:val="en-US"/>
                        </w:rPr>
                        <w:t xml:space="preserve"> mi diploma de 3ro. B</w:t>
                      </w:r>
                      <w:r>
                        <w:rPr>
                          <w:highlight w:val="cyan"/>
                          <w:lang w:val="es-US"/>
                        </w:rPr>
                        <w:t>á</w:t>
                      </w:r>
                      <w:r>
                        <w:rPr>
                          <w:highlight w:val="cyan"/>
                          <w:lang w:val="en-US"/>
                        </w:rPr>
                        <w:t>sico gracias a Dios por ayudarme a terminar el ciclo basico</w:t>
                      </w:r>
                    </w:p>
                  </w:txbxContent>
                </v:textbox>
              </v:shape>
            </w:pict>
          </mc:Fallback>
        </mc:AlternateContent>
      </w:r>
    </w:p>
    <w:p>
      <w:pPr>
        <w:pStyle w:val="style0"/>
        <w:jc w:val="center"/>
        <w:rPr>
          <w:b w:val="false"/>
          <w:bCs w:val="false"/>
          <w:i w:val="false"/>
          <w:iCs w:val="false"/>
          <w:sz w:val="22"/>
          <w:szCs w:val="22"/>
          <w:lang w:val="en-US"/>
        </w:rPr>
      </w:pPr>
    </w:p>
    <w:p>
      <w:pPr>
        <w:pStyle w:val="style0"/>
        <w:jc w:val="center"/>
        <w:rPr>
          <w:b w:val="false"/>
          <w:bCs w:val="false"/>
          <w:i w:val="false"/>
          <w:iCs w:val="false"/>
          <w:sz w:val="22"/>
          <w:szCs w:val="22"/>
          <w:lang w:val="en-US"/>
        </w:rPr>
      </w:pPr>
    </w:p>
    <w:p>
      <w:pPr>
        <w:pStyle w:val="style0"/>
        <w:jc w:val="center"/>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r>
        <w:rPr/>
        <mc:AlternateContent>
          <mc:Choice Requires="wps">
            <w:drawing>
              <wp:anchor distT="0" distB="0" distL="0" distR="0" simplePos="false" relativeHeight="18" behindDoc="false" locked="false" layoutInCell="true" allowOverlap="true">
                <wp:simplePos x="0" y="0"/>
                <wp:positionH relativeFrom="page">
                  <wp:posOffset>904240</wp:posOffset>
                </wp:positionH>
                <wp:positionV relativeFrom="page">
                  <wp:posOffset>5425440</wp:posOffset>
                </wp:positionV>
                <wp:extent cx="2787612" cy="1526468"/>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87612" cy="1526468"/>
                        </a:xfrm>
                        <a:prstGeom prst="homePlate">
                          <a:avLst>
                            <a:gd name="adj" fmla="val 37036"/>
                          </a:avLst>
                        </a:prstGeom>
                        <a:solidFill>
                          <a:srgbClr val="ffffff"/>
                        </a:solidFill>
                        <a:ln cmpd="sng" cap="flat" w="9525">
                          <a:solidFill>
                            <a:srgbClr val="666666"/>
                          </a:solidFill>
                          <a:prstDash val="solid"/>
                          <a:round/>
                          <a:headEnd len="med" w="med" type="none"/>
                          <a:tailEnd len="med" w="med" type="none"/>
                        </a:ln>
                      </wps:spPr>
                      <wps:txbx id="1043">
                        <w:txbxContent>
                          <w:p>
                            <w:pPr>
                              <w:pStyle w:val="style0"/>
                              <w:jc w:val="center"/>
                              <w:rPr>
                                <w:highlight w:val="yellow"/>
                              </w:rPr>
                            </w:pPr>
                            <w:r>
                              <w:rPr>
                                <w:highlight w:val="yellow"/>
                                <w:lang w:val="en-US"/>
                              </w:rPr>
                              <w:t xml:space="preserve">2024 </w:t>
                            </w:r>
                          </w:p>
                          <w:p>
                            <w:pPr>
                              <w:pStyle w:val="style0"/>
                              <w:jc w:val="center"/>
                              <w:rPr>
                                <w:highlight w:val="yellow"/>
                              </w:rPr>
                            </w:pPr>
                            <w:r>
                              <w:rPr>
                                <w:highlight w:val="yellow"/>
                                <w:lang w:val="en-US"/>
                              </w:rPr>
                              <w:t>Inici</w:t>
                            </w:r>
                            <w:r>
                              <w:rPr>
                                <w:highlight w:val="yellow"/>
                                <w:lang w:val="es-US"/>
                              </w:rPr>
                              <w:t xml:space="preserve">é </w:t>
                            </w:r>
                            <w:r>
                              <w:rPr>
                                <w:highlight w:val="yellow"/>
                                <w:lang w:val="en-US"/>
                              </w:rPr>
                              <w:t xml:space="preserve">mis etrudios del nivel Diversificado en la carrer de Bachillerato en CC. LL. En Colegio del Futuro. </w:t>
                            </w:r>
                          </w:p>
                        </w:txbxContent>
                      </wps:txbx>
                      <wps:bodyPr anchor="ctr">
                        <a:prstTxWarp prst="textNoShape"/>
                        <a:noAutofit/>
                      </wps:bodyPr>
                    </wps:wsp>
                  </a:graphicData>
                </a:graphic>
              </wp:anchor>
            </w:drawing>
          </mc:Choice>
          <mc:Fallback>
            <w:pict>
              <v:shape id="1043" type="#_x0000_t15" adj="17220," fillcolor="white" style="position:absolute;margin-left:71.2pt;margin-top:427.2pt;width:219.5pt;height:120.19pt;z-index:18;mso-position-horizontal-relative:page;mso-position-vertical-relative:page;mso-width-relative:page;mso-height-relative:page;mso-wrap-distance-left:0.0pt;mso-wrap-distance-right:0.0pt;visibility:visible;v-text-anchor:middle;">
                <v:stroke color="#666666"/>
                <v:fill/>
                <v:textbox style="mso-fit-text-to-shape:true;">
                  <w:txbxContent>
                    <w:p>
                      <w:pPr>
                        <w:pStyle w:val="style0"/>
                        <w:jc w:val="center"/>
                        <w:rPr>
                          <w:highlight w:val="yellow"/>
                        </w:rPr>
                      </w:pPr>
                      <w:r>
                        <w:rPr>
                          <w:highlight w:val="yellow"/>
                          <w:lang w:val="en-US"/>
                        </w:rPr>
                        <w:t xml:space="preserve">2024 </w:t>
                      </w:r>
                    </w:p>
                    <w:p>
                      <w:pPr>
                        <w:pStyle w:val="style0"/>
                        <w:jc w:val="center"/>
                        <w:rPr>
                          <w:highlight w:val="yellow"/>
                        </w:rPr>
                      </w:pPr>
                      <w:r>
                        <w:rPr>
                          <w:highlight w:val="yellow"/>
                          <w:lang w:val="en-US"/>
                        </w:rPr>
                        <w:t>Inici</w:t>
                      </w:r>
                      <w:r>
                        <w:rPr>
                          <w:highlight w:val="yellow"/>
                          <w:lang w:val="es-US"/>
                        </w:rPr>
                        <w:t xml:space="preserve">é </w:t>
                      </w:r>
                      <w:r>
                        <w:rPr>
                          <w:highlight w:val="yellow"/>
                          <w:lang w:val="en-US"/>
                        </w:rPr>
                        <w:t xml:space="preserve">mis etrudios del nivel Diversificado en la carrer de Bachillerato en CC. LL. En Colegio del Futuro. </w:t>
                      </w:r>
                    </w:p>
                  </w:txbxContent>
                </v:textbox>
              </v:shape>
            </w:pict>
          </mc:Fallback>
        </mc:AlternateContent>
      </w:r>
      <w:r>
        <w:rPr/>
        <mc:AlternateContent>
          <mc:Choice Requires="wps">
            <w:drawing>
              <wp:anchor distT="0" distB="0" distL="0" distR="0" simplePos="false" relativeHeight="23" behindDoc="false" locked="false" layoutInCell="true" allowOverlap="true">
                <wp:simplePos x="0" y="0"/>
                <wp:positionH relativeFrom="page">
                  <wp:posOffset>3765848</wp:posOffset>
                </wp:positionH>
                <wp:positionV relativeFrom="page">
                  <wp:posOffset>5420161</wp:posOffset>
                </wp:positionV>
                <wp:extent cx="2787612" cy="1526468"/>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787612" cy="1526468"/>
                        </a:xfrm>
                        <a:prstGeom prst="homePlate">
                          <a:avLst>
                            <a:gd name="adj" fmla="val 37036"/>
                          </a:avLst>
                        </a:prstGeom>
                        <a:solidFill>
                          <a:srgbClr val="ffffff"/>
                        </a:solidFill>
                        <a:ln cmpd="sng" cap="flat" w="9525">
                          <a:solidFill>
                            <a:srgbClr val="666666"/>
                          </a:solidFill>
                          <a:prstDash val="solid"/>
                          <a:round/>
                          <a:headEnd len="med" w="med" type="none"/>
                          <a:tailEnd len="med" w="med" type="none"/>
                        </a:ln>
                      </wps:spPr>
                      <wps:txbx id="1048">
                        <w:txbxContent>
                          <w:p>
                            <w:pPr>
                              <w:pStyle w:val="style0"/>
                              <w:spacing w:before="0" w:after="200" w:lineRule="auto" w:line="276"/>
                              <w:jc w:val="center"/>
                              <w:rPr/>
                            </w:pPr>
                            <w:r>
                              <w:rPr>
                                <w:sz w:val="22"/>
                                <w:szCs w:val="22"/>
                                <w:highlight w:val="yellow"/>
                              </w:rPr>
                              <w:t>202</w:t>
                            </w:r>
                            <w:r>
                              <w:rPr>
                                <w:sz w:val="22"/>
                                <w:szCs w:val="22"/>
                                <w:highlight w:val="yellow"/>
                                <w:lang w:val="en-US"/>
                              </w:rPr>
                              <w:t>5</w:t>
                            </w:r>
                          </w:p>
                          <w:p>
                            <w:pPr>
                              <w:pStyle w:val="style0"/>
                              <w:spacing w:before="0" w:after="200" w:lineRule="auto" w:line="276"/>
                              <w:jc w:val="center"/>
                              <w:rPr/>
                            </w:pPr>
                            <w:r>
                              <w:rPr>
                                <w:sz w:val="22"/>
                                <w:szCs w:val="22"/>
                                <w:highlight w:val="yellow"/>
                              </w:rPr>
                              <w:t>E</w:t>
                            </w:r>
                            <w:r>
                              <w:rPr>
                                <w:sz w:val="22"/>
                                <w:szCs w:val="22"/>
                                <w:highlight w:val="yellow"/>
                                <w:lang w:val="en-US"/>
                              </w:rPr>
                              <w:t>ste a</w:t>
                            </w:r>
                            <w:r>
                              <w:rPr>
                                <w:sz w:val="22"/>
                                <w:szCs w:val="22"/>
                                <w:highlight w:val="yellow"/>
                                <w:lang w:val="es-US"/>
                              </w:rPr>
                              <w:t>ñ</w:t>
                            </w:r>
                            <w:r>
                              <w:rPr>
                                <w:sz w:val="22"/>
                                <w:szCs w:val="22"/>
                                <w:highlight w:val="yellow"/>
                                <w:lang w:val="en-US"/>
                              </w:rPr>
                              <w:t>o estudio 5to. Bachillerato en Ciencias y Letras. Primero Dios lograr</w:t>
                            </w:r>
                            <w:r>
                              <w:rPr>
                                <w:sz w:val="22"/>
                                <w:szCs w:val="22"/>
                                <w:highlight w:val="yellow"/>
                                <w:lang w:val="es-US"/>
                              </w:rPr>
                              <w:t xml:space="preserve">é </w:t>
                            </w:r>
                            <w:r>
                              <w:rPr>
                                <w:sz w:val="22"/>
                                <w:szCs w:val="22"/>
                                <w:highlight w:val="yellow"/>
                                <w:lang w:val="en-US"/>
                              </w:rPr>
                              <w:t>estar en la ceremonia de graduaci</w:t>
                            </w:r>
                            <w:r>
                              <w:rPr>
                                <w:sz w:val="22"/>
                                <w:szCs w:val="22"/>
                                <w:highlight w:val="yellow"/>
                                <w:lang w:val="es-US"/>
                              </w:rPr>
                              <w:t>ó</w:t>
                            </w:r>
                            <w:r>
                              <w:rPr>
                                <w:sz w:val="22"/>
                                <w:szCs w:val="22"/>
                                <w:highlight w:val="yellow"/>
                                <w:lang w:val="en-US"/>
                              </w:rPr>
                              <w:t>n de este a</w:t>
                            </w:r>
                            <w:r>
                              <w:rPr>
                                <w:sz w:val="22"/>
                                <w:szCs w:val="22"/>
                                <w:highlight w:val="yellow"/>
                                <w:lang w:val="es-US"/>
                              </w:rPr>
                              <w:t>ñ</w:t>
                            </w:r>
                            <w:r>
                              <w:rPr>
                                <w:sz w:val="22"/>
                                <w:szCs w:val="22"/>
                                <w:highlight w:val="yellow"/>
                                <w:lang w:val="en-US"/>
                              </w:rPr>
                              <w:t>o.</w:t>
                            </w:r>
                          </w:p>
                        </w:txbxContent>
                      </wps:txbx>
                      <wps:bodyPr anchor="ctr">
                        <a:prstTxWarp prst="textNoShape"/>
                        <a:noAutofit/>
                      </wps:bodyPr>
                    </wps:wsp>
                  </a:graphicData>
                </a:graphic>
              </wp:anchor>
            </w:drawing>
          </mc:Choice>
          <mc:Fallback>
            <w:pict>
              <v:shape id="1048" type="#_x0000_t15" adj="17220," fillcolor="white" style="position:absolute;margin-left:296.52pt;margin-top:426.78pt;width:219.5pt;height:120.19pt;z-index:23;mso-position-horizontal-relative:page;mso-position-vertical-relative:page;mso-width-relative:page;mso-height-relative:page;mso-wrap-distance-left:0.0pt;mso-wrap-distance-right:0.0pt;visibility:visible;v-text-anchor:middle;">
                <v:stroke color="#666666"/>
                <v:fill/>
                <v:textbox>
                  <w:txbxContent>
                    <w:p>
                      <w:pPr>
                        <w:pStyle w:val="style0"/>
                        <w:spacing w:before="0" w:after="200" w:lineRule="auto" w:line="276"/>
                        <w:jc w:val="center"/>
                        <w:rPr/>
                      </w:pPr>
                      <w:r>
                        <w:rPr>
                          <w:sz w:val="22"/>
                          <w:szCs w:val="22"/>
                          <w:highlight w:val="yellow"/>
                        </w:rPr>
                        <w:t>202</w:t>
                      </w:r>
                      <w:r>
                        <w:rPr>
                          <w:sz w:val="22"/>
                          <w:szCs w:val="22"/>
                          <w:highlight w:val="yellow"/>
                          <w:lang w:val="en-US"/>
                        </w:rPr>
                        <w:t>5</w:t>
                      </w:r>
                    </w:p>
                    <w:p>
                      <w:pPr>
                        <w:pStyle w:val="style0"/>
                        <w:spacing w:before="0" w:after="200" w:lineRule="auto" w:line="276"/>
                        <w:jc w:val="center"/>
                        <w:rPr/>
                      </w:pPr>
                      <w:r>
                        <w:rPr>
                          <w:sz w:val="22"/>
                          <w:szCs w:val="22"/>
                          <w:highlight w:val="yellow"/>
                        </w:rPr>
                        <w:t>E</w:t>
                      </w:r>
                      <w:r>
                        <w:rPr>
                          <w:sz w:val="22"/>
                          <w:szCs w:val="22"/>
                          <w:highlight w:val="yellow"/>
                          <w:lang w:val="en-US"/>
                        </w:rPr>
                        <w:t>ste a</w:t>
                      </w:r>
                      <w:r>
                        <w:rPr>
                          <w:sz w:val="22"/>
                          <w:szCs w:val="22"/>
                          <w:highlight w:val="yellow"/>
                          <w:lang w:val="es-US"/>
                        </w:rPr>
                        <w:t>ñ</w:t>
                      </w:r>
                      <w:r>
                        <w:rPr>
                          <w:sz w:val="22"/>
                          <w:szCs w:val="22"/>
                          <w:highlight w:val="yellow"/>
                          <w:lang w:val="en-US"/>
                        </w:rPr>
                        <w:t>o estudio 5to. Bachillerato en Ciencias y Letras. Primero Dios lograr</w:t>
                      </w:r>
                      <w:r>
                        <w:rPr>
                          <w:sz w:val="22"/>
                          <w:szCs w:val="22"/>
                          <w:highlight w:val="yellow"/>
                          <w:lang w:val="es-US"/>
                        </w:rPr>
                        <w:t xml:space="preserve">é </w:t>
                      </w:r>
                      <w:r>
                        <w:rPr>
                          <w:sz w:val="22"/>
                          <w:szCs w:val="22"/>
                          <w:highlight w:val="yellow"/>
                          <w:lang w:val="en-US"/>
                        </w:rPr>
                        <w:t>estar en la ceremonia de graduaci</w:t>
                      </w:r>
                      <w:r>
                        <w:rPr>
                          <w:sz w:val="22"/>
                          <w:szCs w:val="22"/>
                          <w:highlight w:val="yellow"/>
                          <w:lang w:val="es-US"/>
                        </w:rPr>
                        <w:t>ó</w:t>
                      </w:r>
                      <w:r>
                        <w:rPr>
                          <w:sz w:val="22"/>
                          <w:szCs w:val="22"/>
                          <w:highlight w:val="yellow"/>
                          <w:lang w:val="en-US"/>
                        </w:rPr>
                        <w:t>n de este a</w:t>
                      </w:r>
                      <w:r>
                        <w:rPr>
                          <w:sz w:val="22"/>
                          <w:szCs w:val="22"/>
                          <w:highlight w:val="yellow"/>
                          <w:lang w:val="es-US"/>
                        </w:rPr>
                        <w:t>ñ</w:t>
                      </w:r>
                      <w:r>
                        <w:rPr>
                          <w:sz w:val="22"/>
                          <w:szCs w:val="22"/>
                          <w:highlight w:val="yellow"/>
                          <w:lang w:val="en-US"/>
                        </w:rPr>
                        <w:t>o.</w:t>
                      </w:r>
                    </w:p>
                  </w:txbxContent>
                </v:textbox>
              </v:shape>
            </w:pict>
          </mc:Fallback>
        </mc:AlternateContent>
      </w: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left"/>
        <w:rPr>
          <w:b w:val="false"/>
          <w:bCs w:val="false"/>
          <w:i w:val="false"/>
          <w:iCs w:val="false"/>
          <w:sz w:val="22"/>
          <w:szCs w:val="22"/>
          <w:lang w:val="en-US"/>
        </w:rPr>
      </w:pPr>
    </w:p>
    <w:p>
      <w:pPr>
        <w:pStyle w:val="style0"/>
        <w:jc w:val="center"/>
        <w:rPr>
          <w:b w:val="false"/>
          <w:bCs w:val="false"/>
          <w:i w:val="false"/>
          <w:iCs w:val="false"/>
          <w:sz w:val="22"/>
          <w:szCs w:val="22"/>
          <w:highlight w:val="red"/>
          <w:lang w:val="en-US"/>
        </w:rPr>
      </w:pPr>
      <w:r>
        <w:rPr>
          <w:b w:val="false"/>
          <w:bCs w:val="false"/>
          <w:i w:val="false"/>
          <w:iCs w:val="false"/>
          <w:sz w:val="22"/>
          <w:szCs w:val="22"/>
          <w:lang w:val="en-US"/>
        </w:rPr>
        <w:t>AUTOBIOGRAFIA</w:t>
      </w:r>
    </w:p>
    <w:p>
      <w:pPr>
        <w:pStyle w:val="style0"/>
        <w:jc w:val="center"/>
        <w:rPr>
          <w:b w:val="false"/>
          <w:bCs w:val="false"/>
          <w:i w:val="false"/>
          <w:iCs w:val="false"/>
          <w:sz w:val="22"/>
          <w:szCs w:val="22"/>
          <w:lang w:val="en-US"/>
        </w:rPr>
      </w:pPr>
      <w:r>
        <w:rPr>
          <w:b w:val="false"/>
          <w:bCs w:val="false"/>
          <w:i w:val="false"/>
          <w:iCs w:val="false"/>
          <w:sz w:val="22"/>
          <w:szCs w:val="22"/>
          <w:lang w:val="en-US"/>
        </w:rPr>
        <w:t>Mi historia de mi vida</w:t>
      </w:r>
    </w:p>
    <w:p>
      <w:pPr>
        <w:pStyle w:val="style0"/>
        <w:jc w:val="left"/>
        <w:rPr>
          <w:b w:val="false"/>
          <w:bCs w:val="false"/>
          <w:i w:val="false"/>
          <w:iCs w:val="false"/>
          <w:sz w:val="22"/>
          <w:szCs w:val="22"/>
          <w:lang w:val="en-US"/>
        </w:rPr>
      </w:pPr>
      <w:r>
        <w:rPr>
          <w:b w:val="false"/>
          <w:bCs w:val="false"/>
          <w:i w:val="false"/>
          <w:iCs w:val="false"/>
          <w:sz w:val="22"/>
          <w:szCs w:val="22"/>
          <w:lang w:val="en-US"/>
        </w:rPr>
        <w:t>Me llamo jos</w:t>
      </w:r>
      <w:r>
        <w:rPr>
          <w:b w:val="false"/>
          <w:bCs w:val="false"/>
          <w:i w:val="false"/>
          <w:iCs w:val="false"/>
          <w:sz w:val="22"/>
          <w:szCs w:val="22"/>
          <w:lang w:val="es-US"/>
        </w:rPr>
        <w:t xml:space="preserve">é </w:t>
      </w:r>
      <w:r>
        <w:rPr>
          <w:b w:val="false"/>
          <w:bCs w:val="false"/>
          <w:i w:val="false"/>
          <w:iCs w:val="false"/>
          <w:sz w:val="22"/>
          <w:szCs w:val="22"/>
          <w:lang w:val="en-US"/>
        </w:rPr>
        <w:t>alfredo xol tun naci en el 15 de noviembre 2006 en el hospital de coban alta verapaz alas 6:00 a.m.  en la residencia de mi  padres de la aldea coyombalam municipio de chisec alta verapaz, en el dia de que me naci mi pap</w:t>
      </w:r>
      <w:r>
        <w:rPr>
          <w:b w:val="false"/>
          <w:bCs w:val="false"/>
          <w:i w:val="false"/>
          <w:iCs w:val="false"/>
          <w:sz w:val="22"/>
          <w:szCs w:val="22"/>
          <w:lang w:val="es-US"/>
        </w:rPr>
        <w:t xml:space="preserve">á </w:t>
      </w:r>
      <w:r>
        <w:rPr>
          <w:b w:val="false"/>
          <w:bCs w:val="false"/>
          <w:i w:val="false"/>
          <w:iCs w:val="false"/>
          <w:sz w:val="22"/>
          <w:szCs w:val="22"/>
          <w:lang w:val="en-US"/>
        </w:rPr>
        <w:t>y mi mam</w:t>
      </w:r>
      <w:r>
        <w:rPr>
          <w:b w:val="false"/>
          <w:bCs w:val="false"/>
          <w:i w:val="false"/>
          <w:iCs w:val="false"/>
          <w:sz w:val="22"/>
          <w:szCs w:val="22"/>
          <w:lang w:val="es-US"/>
        </w:rPr>
        <w:t xml:space="preserve">á </w:t>
      </w:r>
      <w:r>
        <w:rPr>
          <w:b w:val="false"/>
          <w:bCs w:val="false"/>
          <w:i w:val="false"/>
          <w:iCs w:val="false"/>
          <w:sz w:val="22"/>
          <w:szCs w:val="22"/>
          <w:lang w:val="en-US"/>
        </w:rPr>
        <w:t>mis hermanos se pusieron felices con migo est</w:t>
      </w:r>
      <w:r>
        <w:rPr>
          <w:b w:val="false"/>
          <w:bCs w:val="false"/>
          <w:i w:val="false"/>
          <w:iCs w:val="false"/>
          <w:sz w:val="22"/>
          <w:szCs w:val="22"/>
          <w:lang w:val="es-US"/>
        </w:rPr>
        <w:t>á</w:t>
      </w:r>
      <w:r>
        <w:rPr>
          <w:b w:val="false"/>
          <w:bCs w:val="false"/>
          <w:i w:val="false"/>
          <w:iCs w:val="false"/>
          <w:sz w:val="22"/>
          <w:szCs w:val="22"/>
          <w:lang w:val="en-US"/>
        </w:rPr>
        <w:t xml:space="preserve">n contentos. Yo fui el sexto hijo de mi papa </w:t>
      </w:r>
    </w:p>
    <w:p>
      <w:pPr>
        <w:pStyle w:val="style0"/>
        <w:jc w:val="left"/>
        <w:rPr>
          <w:b w:val="false"/>
          <w:bCs w:val="false"/>
          <w:i w:val="false"/>
          <w:iCs w:val="false"/>
          <w:sz w:val="22"/>
          <w:szCs w:val="22"/>
          <w:lang w:val="en-US"/>
        </w:rPr>
      </w:pPr>
      <w:r>
        <w:rPr>
          <w:b w:val="false"/>
          <w:bCs w:val="false"/>
          <w:i w:val="false"/>
          <w:iCs w:val="false"/>
          <w:sz w:val="22"/>
          <w:szCs w:val="22"/>
          <w:lang w:val="en-US"/>
        </w:rPr>
        <w:t>Mi padre se llama jose xol y mi madre adela tun, cuando cumpli 1 a</w:t>
      </w:r>
      <w:r>
        <w:rPr>
          <w:b w:val="false"/>
          <w:bCs w:val="false"/>
          <w:i w:val="false"/>
          <w:iCs w:val="false"/>
          <w:sz w:val="22"/>
          <w:szCs w:val="22"/>
          <w:lang w:val="es-US"/>
        </w:rPr>
        <w:t>ñ</w:t>
      </w:r>
      <w:r>
        <w:rPr>
          <w:b w:val="false"/>
          <w:bCs w:val="false"/>
          <w:i w:val="false"/>
          <w:iCs w:val="false"/>
          <w:sz w:val="22"/>
          <w:szCs w:val="22"/>
          <w:lang w:val="en-US"/>
        </w:rPr>
        <w:t>o de vida ya estoy aprendiendo a comer, hablar y caminar mis familiares estan contentos mi hermana me ense</w:t>
      </w:r>
      <w:r>
        <w:rPr>
          <w:b w:val="false"/>
          <w:bCs w:val="false"/>
          <w:i w:val="false"/>
          <w:iCs w:val="false"/>
          <w:sz w:val="22"/>
          <w:szCs w:val="22"/>
          <w:lang w:val="es-US"/>
        </w:rPr>
        <w:t>ñ</w:t>
      </w:r>
      <w:r>
        <w:rPr>
          <w:b w:val="false"/>
          <w:bCs w:val="false"/>
          <w:i w:val="false"/>
          <w:iCs w:val="false"/>
          <w:sz w:val="22"/>
          <w:szCs w:val="22"/>
          <w:lang w:val="en-US"/>
        </w:rPr>
        <w:t>a a caminar despacio cuando cumpli 3 a</w:t>
      </w:r>
      <w:r>
        <w:rPr>
          <w:b w:val="false"/>
          <w:bCs w:val="false"/>
          <w:i w:val="false"/>
          <w:iCs w:val="false"/>
          <w:sz w:val="22"/>
          <w:szCs w:val="22"/>
          <w:lang w:val="es-US"/>
        </w:rPr>
        <w:t>ñ</w:t>
      </w:r>
      <w:r>
        <w:rPr>
          <w:b w:val="false"/>
          <w:bCs w:val="false"/>
          <w:i w:val="false"/>
          <w:iCs w:val="false"/>
          <w:sz w:val="22"/>
          <w:szCs w:val="22"/>
          <w:lang w:val="en-US"/>
        </w:rPr>
        <w:t>os en el 15 de noviembre celebraron mi cumplea</w:t>
      </w:r>
      <w:r>
        <w:rPr>
          <w:b w:val="false"/>
          <w:bCs w:val="false"/>
          <w:i w:val="false"/>
          <w:iCs w:val="false"/>
          <w:sz w:val="22"/>
          <w:szCs w:val="22"/>
          <w:lang w:val="es-US"/>
        </w:rPr>
        <w:t>ñ</w:t>
      </w:r>
      <w:r>
        <w:rPr>
          <w:b w:val="false"/>
          <w:bCs w:val="false"/>
          <w:i w:val="false"/>
          <w:iCs w:val="false"/>
          <w:sz w:val="22"/>
          <w:szCs w:val="22"/>
          <w:lang w:val="en-US"/>
        </w:rPr>
        <w:t>os mi padre vinieron los vecinos a festejar mi cumplea</w:t>
      </w:r>
      <w:r>
        <w:rPr>
          <w:b w:val="false"/>
          <w:bCs w:val="false"/>
          <w:i w:val="false"/>
          <w:iCs w:val="false"/>
          <w:sz w:val="22"/>
          <w:szCs w:val="22"/>
          <w:lang w:val="es-US"/>
        </w:rPr>
        <w:t>ñ</w:t>
      </w:r>
      <w:r>
        <w:rPr>
          <w:b w:val="false"/>
          <w:bCs w:val="false"/>
          <w:i w:val="false"/>
          <w:iCs w:val="false"/>
          <w:sz w:val="22"/>
          <w:szCs w:val="22"/>
          <w:lang w:val="en-US"/>
        </w:rPr>
        <w:t>o me han felicitado a todos los invitados, y a</w:t>
      </w:r>
      <w:r>
        <w:rPr>
          <w:b w:val="false"/>
          <w:bCs w:val="false"/>
          <w:i w:val="false"/>
          <w:iCs w:val="false"/>
          <w:sz w:val="22"/>
          <w:szCs w:val="22"/>
          <w:lang w:val="es-US"/>
        </w:rPr>
        <w:t>ñ</w:t>
      </w:r>
      <w:r>
        <w:rPr>
          <w:b w:val="false"/>
          <w:bCs w:val="false"/>
          <w:i w:val="false"/>
          <w:iCs w:val="false"/>
          <w:sz w:val="22"/>
          <w:szCs w:val="22"/>
          <w:lang w:val="en-US"/>
        </w:rPr>
        <w:t>os despues   tuve una enfermedad de  barisela ya no aguantava la enfermedad.</w:t>
      </w:r>
    </w:p>
    <w:p>
      <w:pPr>
        <w:pStyle w:val="style0"/>
        <w:jc w:val="left"/>
        <w:rPr>
          <w:b w:val="false"/>
          <w:bCs w:val="false"/>
          <w:i w:val="false"/>
          <w:iCs w:val="false"/>
          <w:sz w:val="22"/>
          <w:szCs w:val="22"/>
          <w:lang w:val="en-US"/>
        </w:rPr>
      </w:pPr>
      <w:r>
        <w:rPr>
          <w:b w:val="false"/>
          <w:bCs w:val="false"/>
          <w:i w:val="false"/>
          <w:iCs w:val="false"/>
          <w:sz w:val="22"/>
          <w:szCs w:val="22"/>
          <w:lang w:val="en-US"/>
        </w:rPr>
        <w:t xml:space="preserve"> Ambos a los  8 a</w:t>
      </w:r>
      <w:r>
        <w:rPr>
          <w:b w:val="false"/>
          <w:bCs w:val="false"/>
          <w:i w:val="false"/>
          <w:iCs w:val="false"/>
          <w:sz w:val="22"/>
          <w:szCs w:val="22"/>
          <w:lang w:val="es-US"/>
        </w:rPr>
        <w:t>ñ</w:t>
      </w:r>
      <w:r>
        <w:rPr>
          <w:b w:val="false"/>
          <w:bCs w:val="false"/>
          <w:i w:val="false"/>
          <w:iCs w:val="false"/>
          <w:sz w:val="22"/>
          <w:szCs w:val="22"/>
          <w:lang w:val="en-US"/>
        </w:rPr>
        <w:t>os empece a estudiar en el 2013 mi primer a</w:t>
      </w:r>
      <w:r>
        <w:rPr>
          <w:b w:val="false"/>
          <w:bCs w:val="false"/>
          <w:i w:val="false"/>
          <w:iCs w:val="false"/>
          <w:sz w:val="22"/>
          <w:szCs w:val="22"/>
          <w:lang w:val="es-US"/>
        </w:rPr>
        <w:t>ñ</w:t>
      </w:r>
      <w:r>
        <w:rPr>
          <w:b w:val="false"/>
          <w:bCs w:val="false"/>
          <w:i w:val="false"/>
          <w:iCs w:val="false"/>
          <w:sz w:val="22"/>
          <w:szCs w:val="22"/>
          <w:lang w:val="en-US"/>
        </w:rPr>
        <w:t>o de estudiar en primaria en el primer dia de clase no queria porque tenia mervioso y miedo con mis compa</w:t>
      </w:r>
      <w:r>
        <w:rPr>
          <w:b w:val="false"/>
          <w:bCs w:val="false"/>
          <w:i w:val="false"/>
          <w:iCs w:val="false"/>
          <w:sz w:val="22"/>
          <w:szCs w:val="22"/>
          <w:lang w:val="es-US"/>
        </w:rPr>
        <w:t>ñ</w:t>
      </w:r>
      <w:r>
        <w:rPr>
          <w:b w:val="false"/>
          <w:bCs w:val="false"/>
          <w:i w:val="false"/>
          <w:iCs w:val="false"/>
          <w:sz w:val="22"/>
          <w:szCs w:val="22"/>
          <w:lang w:val="en-US"/>
        </w:rPr>
        <w:t>eros y la proferora mi mam</w:t>
      </w:r>
      <w:r>
        <w:rPr>
          <w:b w:val="false"/>
          <w:bCs w:val="false"/>
          <w:i w:val="false"/>
          <w:iCs w:val="false"/>
          <w:sz w:val="22"/>
          <w:szCs w:val="22"/>
          <w:lang w:val="es-US"/>
        </w:rPr>
        <w:t xml:space="preserve">á </w:t>
      </w:r>
      <w:r>
        <w:rPr>
          <w:b w:val="false"/>
          <w:bCs w:val="false"/>
          <w:i w:val="false"/>
          <w:iCs w:val="false"/>
          <w:sz w:val="22"/>
          <w:szCs w:val="22"/>
          <w:lang w:val="en-US"/>
        </w:rPr>
        <w:t>me acompa</w:t>
      </w:r>
      <w:r>
        <w:rPr>
          <w:b w:val="false"/>
          <w:bCs w:val="false"/>
          <w:i w:val="false"/>
          <w:iCs w:val="false"/>
          <w:sz w:val="22"/>
          <w:szCs w:val="22"/>
          <w:lang w:val="es-US"/>
        </w:rPr>
        <w:t>ñ</w:t>
      </w:r>
      <w:r>
        <w:rPr>
          <w:b w:val="false"/>
          <w:bCs w:val="false"/>
          <w:i w:val="false"/>
          <w:iCs w:val="false"/>
          <w:sz w:val="22"/>
          <w:szCs w:val="22"/>
          <w:lang w:val="en-US"/>
        </w:rPr>
        <w:t>a todos los dia en la clase cuandonya yevo 1 mes, ya no tenia miedo ya voy solo en la escuela ya estoy aprendiendo lecci</w:t>
      </w:r>
      <w:r>
        <w:rPr>
          <w:b w:val="false"/>
          <w:bCs w:val="false"/>
          <w:i w:val="false"/>
          <w:iCs w:val="false"/>
          <w:sz w:val="22"/>
          <w:szCs w:val="22"/>
          <w:lang w:val="es-US"/>
        </w:rPr>
        <w:t>ó</w:t>
      </w:r>
      <w:r>
        <w:rPr>
          <w:b w:val="false"/>
          <w:bCs w:val="false"/>
          <w:i w:val="false"/>
          <w:iCs w:val="false"/>
          <w:sz w:val="22"/>
          <w:szCs w:val="22"/>
          <w:lang w:val="en-US"/>
        </w:rPr>
        <w:t>nes ya tengos amigos juntos nos vamos a estudiar y el regreso en la casa me gustava jugar con mi amigos, cuando no hago mi tarea mi mama me rega</w:t>
      </w:r>
      <w:r>
        <w:rPr>
          <w:b w:val="false"/>
          <w:bCs w:val="false"/>
          <w:i w:val="false"/>
          <w:iCs w:val="false"/>
          <w:sz w:val="22"/>
          <w:szCs w:val="22"/>
          <w:lang w:val="es-US"/>
        </w:rPr>
        <w:t>ñ</w:t>
      </w:r>
      <w:r>
        <w:rPr>
          <w:b w:val="false"/>
          <w:bCs w:val="false"/>
          <w:i w:val="false"/>
          <w:iCs w:val="false"/>
          <w:sz w:val="22"/>
          <w:szCs w:val="22"/>
          <w:lang w:val="en-US"/>
        </w:rPr>
        <w:t>a me pega por estar jugando en la calle.</w:t>
      </w:r>
    </w:p>
    <w:p>
      <w:pPr>
        <w:pStyle w:val="style0"/>
        <w:jc w:val="left"/>
        <w:rPr>
          <w:b w:val="false"/>
          <w:bCs w:val="false"/>
          <w:i w:val="false"/>
          <w:iCs w:val="false"/>
          <w:sz w:val="22"/>
          <w:szCs w:val="22"/>
          <w:lang w:val="en-US"/>
        </w:rPr>
      </w:pPr>
      <w:r>
        <w:rPr>
          <w:b w:val="false"/>
          <w:bCs w:val="false"/>
          <w:i w:val="false"/>
          <w:iCs w:val="false"/>
          <w:sz w:val="22"/>
          <w:szCs w:val="22"/>
          <w:lang w:val="en-US"/>
        </w:rPr>
        <w:t>Me gusta ir en la escuela por que tengo amigos de verdad me gusta mucho platicar com mi mama y mis hermanos mayores me siento mucho confiado me gusta mucho ir ala casa de mis amigos a jugar con ellos me gusta mucho el sol y la luna la noche y  muchas cosas de la naturaleza ver la noche soy una persona con car</w:t>
      </w:r>
      <w:r>
        <w:rPr>
          <w:b w:val="false"/>
          <w:bCs w:val="false"/>
          <w:i w:val="false"/>
          <w:iCs w:val="false"/>
          <w:sz w:val="22"/>
          <w:szCs w:val="22"/>
          <w:lang w:val="es-US"/>
        </w:rPr>
        <w:t>á</w:t>
      </w:r>
      <w:r>
        <w:rPr>
          <w:b w:val="false"/>
          <w:bCs w:val="false"/>
          <w:i w:val="false"/>
          <w:iCs w:val="false"/>
          <w:sz w:val="22"/>
          <w:szCs w:val="22"/>
          <w:lang w:val="en-US"/>
        </w:rPr>
        <w:t>cter seri con personas ajenas pero amable leal con familia y responsables y enfocado de mis estudios con valores eprendidos que me ense</w:t>
      </w:r>
      <w:r>
        <w:rPr>
          <w:b w:val="false"/>
          <w:bCs w:val="false"/>
          <w:i w:val="false"/>
          <w:iCs w:val="false"/>
          <w:sz w:val="22"/>
          <w:szCs w:val="22"/>
          <w:lang w:val="es-US"/>
        </w:rPr>
        <w:t>ñ</w:t>
      </w:r>
      <w:r>
        <w:rPr>
          <w:b w:val="false"/>
          <w:bCs w:val="false"/>
          <w:i w:val="false"/>
          <w:iCs w:val="false"/>
          <w:sz w:val="22"/>
          <w:szCs w:val="22"/>
          <w:lang w:val="en-US"/>
        </w:rPr>
        <w:t>a  mi papa en la casa, al mismo tiempo encontre la pasi</w:t>
      </w:r>
      <w:r>
        <w:rPr>
          <w:b w:val="false"/>
          <w:bCs w:val="false"/>
          <w:i w:val="false"/>
          <w:iCs w:val="false"/>
          <w:sz w:val="22"/>
          <w:szCs w:val="22"/>
          <w:lang w:val="es-US"/>
        </w:rPr>
        <w:t>ó</w:t>
      </w:r>
      <w:r>
        <w:rPr>
          <w:b w:val="false"/>
          <w:bCs w:val="false"/>
          <w:i w:val="false"/>
          <w:iCs w:val="false"/>
          <w:sz w:val="22"/>
          <w:szCs w:val="22"/>
          <w:lang w:val="en-US"/>
        </w:rPr>
        <w:t xml:space="preserve">n por el deporte de atletismo especificamente coriendo no solo logre en esa etapa representar a mi escuela en distintos eventos. </w:t>
      </w:r>
    </w:p>
    <w:p>
      <w:pPr>
        <w:pStyle w:val="style0"/>
        <w:jc w:val="both"/>
        <w:rPr>
          <w:b w:val="false"/>
          <w:bCs w:val="false"/>
          <w:i w:val="false"/>
          <w:iCs w:val="false"/>
          <w:sz w:val="22"/>
          <w:szCs w:val="22"/>
          <w:lang w:val="en-US"/>
        </w:rPr>
      </w:pPr>
      <w:r>
        <w:rPr>
          <w:b w:val="false"/>
          <w:bCs w:val="false"/>
          <w:i w:val="false"/>
          <w:iCs w:val="false"/>
          <w:sz w:val="22"/>
          <w:szCs w:val="22"/>
          <w:lang w:val="en-US"/>
        </w:rPr>
        <w:t>Al siguiente a</w:t>
      </w:r>
      <w:r>
        <w:rPr>
          <w:b w:val="false"/>
          <w:bCs w:val="false"/>
          <w:i w:val="false"/>
          <w:iCs w:val="false"/>
          <w:sz w:val="22"/>
          <w:szCs w:val="22"/>
          <w:lang w:val="es-US"/>
        </w:rPr>
        <w:t>ñ</w:t>
      </w:r>
      <w:r>
        <w:rPr>
          <w:b w:val="false"/>
          <w:bCs w:val="false"/>
          <w:i w:val="false"/>
          <w:iCs w:val="false"/>
          <w:sz w:val="22"/>
          <w:szCs w:val="22"/>
          <w:lang w:val="en-US"/>
        </w:rPr>
        <w:t>o en primero primari perdi mi grado por no entregar mi trabajo solo jugar con mis amigos por eso perdi mi grado, y despues entre en segundo primaria y fue un a</w:t>
      </w:r>
      <w:r>
        <w:rPr>
          <w:b w:val="false"/>
          <w:bCs w:val="false"/>
          <w:i w:val="false"/>
          <w:iCs w:val="false"/>
          <w:sz w:val="22"/>
          <w:szCs w:val="22"/>
          <w:lang w:val="es-US"/>
        </w:rPr>
        <w:t>ñ</w:t>
      </w:r>
      <w:r>
        <w:rPr>
          <w:b w:val="false"/>
          <w:bCs w:val="false"/>
          <w:i w:val="false"/>
          <w:iCs w:val="false"/>
          <w:sz w:val="22"/>
          <w:szCs w:val="22"/>
          <w:lang w:val="en-US"/>
        </w:rPr>
        <w:t>o muy duro para mi porque no sabia mucho de aprender, leer y escribir porque en segundo ya casi</w:t>
      </w:r>
    </w:p>
    <w:p>
      <w:pPr>
        <w:pStyle w:val="style0"/>
        <w:jc w:val="both"/>
        <w:rPr>
          <w:b w:val="false"/>
          <w:bCs w:val="false"/>
          <w:i w:val="false"/>
          <w:iCs w:val="false"/>
          <w:sz w:val="22"/>
          <w:szCs w:val="22"/>
          <w:lang w:val="en-US"/>
        </w:rPr>
      </w:pPr>
      <w:r>
        <w:rPr>
          <w:b w:val="false"/>
          <w:bCs w:val="false"/>
          <w:i w:val="false"/>
          <w:iCs w:val="false"/>
          <w:sz w:val="22"/>
          <w:szCs w:val="22"/>
          <w:lang w:val="en-US"/>
        </w:rPr>
        <w:t>cambiando las lecci</w:t>
      </w:r>
      <w:r>
        <w:rPr>
          <w:b w:val="false"/>
          <w:bCs w:val="false"/>
          <w:i w:val="false"/>
          <w:iCs w:val="false"/>
          <w:sz w:val="22"/>
          <w:szCs w:val="22"/>
          <w:lang w:val="es-US"/>
        </w:rPr>
        <w:t>ó</w:t>
      </w:r>
      <w:r>
        <w:rPr>
          <w:b w:val="false"/>
          <w:bCs w:val="false"/>
          <w:i w:val="false"/>
          <w:iCs w:val="false"/>
          <w:sz w:val="22"/>
          <w:szCs w:val="22"/>
          <w:lang w:val="en-US"/>
        </w:rPr>
        <w:t>nes los tectos  y respetar el profesor y mis compa</w:t>
      </w:r>
      <w:r>
        <w:rPr>
          <w:b w:val="false"/>
          <w:bCs w:val="false"/>
          <w:i w:val="false"/>
          <w:iCs w:val="false"/>
          <w:sz w:val="22"/>
          <w:szCs w:val="22"/>
          <w:lang w:val="es-US"/>
        </w:rPr>
        <w:t>ñ</w:t>
      </w:r>
      <w:r>
        <w:rPr>
          <w:b w:val="false"/>
          <w:bCs w:val="false"/>
          <w:i w:val="false"/>
          <w:iCs w:val="false"/>
          <w:sz w:val="22"/>
          <w:szCs w:val="22"/>
          <w:lang w:val="en-US"/>
        </w:rPr>
        <w:t>eros en la clase</w:t>
      </w:r>
    </w:p>
    <w:p>
      <w:pPr>
        <w:pStyle w:val="style0"/>
        <w:jc w:val="left"/>
        <w:rPr>
          <w:b w:val="false"/>
          <w:bCs w:val="false"/>
          <w:i w:val="false"/>
          <w:iCs w:val="false"/>
          <w:sz w:val="22"/>
          <w:szCs w:val="22"/>
          <w:lang w:val="en-US"/>
        </w:rPr>
      </w:pPr>
      <w:r>
        <w:rPr>
          <w:b w:val="false"/>
          <w:bCs w:val="false"/>
          <w:i w:val="false"/>
          <w:iCs w:val="false"/>
          <w:sz w:val="22"/>
          <w:szCs w:val="22"/>
          <w:lang w:val="en-US"/>
        </w:rPr>
        <w:t>Todo mi vida he vivido con mi padre y mi madre y mi hermano mi infancia cuando estoy en 8 a</w:t>
      </w:r>
      <w:r>
        <w:rPr>
          <w:b w:val="false"/>
          <w:bCs w:val="false"/>
          <w:i w:val="false"/>
          <w:iCs w:val="false"/>
          <w:sz w:val="22"/>
          <w:szCs w:val="22"/>
          <w:lang w:val="es-US"/>
        </w:rPr>
        <w:t>ñ</w:t>
      </w:r>
      <w:r>
        <w:rPr>
          <w:b w:val="false"/>
          <w:bCs w:val="false"/>
          <w:i w:val="false"/>
          <w:iCs w:val="false"/>
          <w:sz w:val="22"/>
          <w:szCs w:val="22"/>
          <w:lang w:val="en-US"/>
        </w:rPr>
        <w:t>os de vida transcurri</w:t>
      </w:r>
      <w:r>
        <w:rPr>
          <w:b w:val="false"/>
          <w:bCs w:val="false"/>
          <w:i w:val="false"/>
          <w:iCs w:val="false"/>
          <w:sz w:val="22"/>
          <w:szCs w:val="22"/>
          <w:lang w:val="es-US"/>
        </w:rPr>
        <w:t xml:space="preserve">ó </w:t>
      </w:r>
      <w:r>
        <w:rPr>
          <w:b w:val="false"/>
          <w:bCs w:val="false"/>
          <w:i w:val="false"/>
          <w:iCs w:val="false"/>
          <w:sz w:val="22"/>
          <w:szCs w:val="22"/>
          <w:lang w:val="en-US"/>
        </w:rPr>
        <w:t>en la casa lo que actualmente vivo a un lugar jugando con mis amigos y mis 2 primos sali casi todos los dias a jugar disfrutando y compartir con ellos y era muy divertido porque era diferentes actividades que realizamos.</w:t>
      </w:r>
    </w:p>
    <w:p>
      <w:pPr>
        <w:pStyle w:val="style0"/>
        <w:jc w:val="left"/>
        <w:rPr>
          <w:b w:val="false"/>
          <w:bCs w:val="false"/>
          <w:i w:val="false"/>
          <w:iCs w:val="false"/>
          <w:sz w:val="22"/>
          <w:szCs w:val="22"/>
          <w:lang w:val="en-US"/>
        </w:rPr>
      </w:pPr>
      <w:r>
        <w:rPr>
          <w:b w:val="false"/>
          <w:bCs w:val="false"/>
          <w:i w:val="false"/>
          <w:iCs w:val="false"/>
          <w:sz w:val="22"/>
          <w:szCs w:val="22"/>
          <w:lang w:val="en-US"/>
        </w:rPr>
        <w:t>Puedo decer que esto  ha sido la mejor etapa que e tenido hasta ahora , cuando era peque</w:t>
      </w:r>
      <w:r>
        <w:rPr>
          <w:b w:val="false"/>
          <w:bCs w:val="false"/>
          <w:i w:val="false"/>
          <w:iCs w:val="false"/>
          <w:sz w:val="22"/>
          <w:szCs w:val="22"/>
          <w:lang w:val="es-US"/>
        </w:rPr>
        <w:t>ñ</w:t>
      </w:r>
      <w:r>
        <w:rPr>
          <w:b w:val="false"/>
          <w:bCs w:val="false"/>
          <w:i w:val="false"/>
          <w:iCs w:val="false"/>
          <w:sz w:val="22"/>
          <w:szCs w:val="22"/>
          <w:lang w:val="en-US"/>
        </w:rPr>
        <w:t xml:space="preserve">o </w:t>
      </w:r>
    </w:p>
    <w:p>
      <w:pPr>
        <w:pStyle w:val="style0"/>
        <w:jc w:val="left"/>
        <w:rPr>
          <w:b w:val="false"/>
          <w:bCs w:val="false"/>
          <w:i w:val="false"/>
          <w:iCs w:val="false"/>
          <w:sz w:val="22"/>
          <w:szCs w:val="22"/>
          <w:lang w:val="en-US"/>
        </w:rPr>
      </w:pPr>
      <w:r>
        <w:rPr>
          <w:b w:val="false"/>
          <w:bCs w:val="false"/>
          <w:i w:val="false"/>
          <w:iCs w:val="false"/>
          <w:sz w:val="22"/>
          <w:szCs w:val="22"/>
          <w:lang w:val="en-US"/>
        </w:rPr>
        <w:t>Me gusta mucho ir  con mi familiares a visitar y siempre mi papa yegaba  de permiso ibamos  era casi 3 meses y luego fue creciendo y me dejo de gustar a ir en la piscina  tal vez me empece a llamar la atenci</w:t>
      </w:r>
      <w:r>
        <w:rPr>
          <w:b w:val="false"/>
          <w:bCs w:val="false"/>
          <w:i w:val="false"/>
          <w:iCs w:val="false"/>
          <w:sz w:val="22"/>
          <w:szCs w:val="22"/>
          <w:lang w:val="es-US"/>
        </w:rPr>
        <w:t>ó</w:t>
      </w:r>
      <w:r>
        <w:rPr>
          <w:b w:val="false"/>
          <w:bCs w:val="false"/>
          <w:i w:val="false"/>
          <w:iCs w:val="false"/>
          <w:sz w:val="22"/>
          <w:szCs w:val="22"/>
          <w:lang w:val="en-US"/>
        </w:rPr>
        <w:t>n otras cosas y me gusta ir a jugar futb</w:t>
      </w:r>
      <w:r>
        <w:rPr>
          <w:b w:val="false"/>
          <w:bCs w:val="false"/>
          <w:i w:val="false"/>
          <w:iCs w:val="false"/>
          <w:sz w:val="22"/>
          <w:szCs w:val="22"/>
          <w:lang w:val="es-US"/>
        </w:rPr>
        <w:t>ó</w:t>
      </w:r>
      <w:r>
        <w:rPr>
          <w:b w:val="false"/>
          <w:bCs w:val="false"/>
          <w:i w:val="false"/>
          <w:iCs w:val="false"/>
          <w:sz w:val="22"/>
          <w:szCs w:val="22"/>
          <w:lang w:val="en-US"/>
        </w:rPr>
        <w:t>l en el campo con mis amigos  de la escuela y otros juegos me disfrute cuando estoy ni</w:t>
      </w:r>
      <w:r>
        <w:rPr>
          <w:b w:val="false"/>
          <w:bCs w:val="false"/>
          <w:i w:val="false"/>
          <w:iCs w:val="false"/>
          <w:sz w:val="22"/>
          <w:szCs w:val="22"/>
          <w:lang w:val="es-US"/>
        </w:rPr>
        <w:t>ñ</w:t>
      </w:r>
      <w:r>
        <w:rPr>
          <w:b w:val="false"/>
          <w:bCs w:val="false"/>
          <w:i w:val="false"/>
          <w:iCs w:val="false"/>
          <w:sz w:val="22"/>
          <w:szCs w:val="22"/>
          <w:lang w:val="en-US"/>
        </w:rPr>
        <w:t>o cuando yegue en la adolescencia ya no me gusta lo que hice cuando estoy ni</w:t>
      </w:r>
      <w:r>
        <w:rPr>
          <w:b w:val="false"/>
          <w:bCs w:val="false"/>
          <w:i w:val="false"/>
          <w:iCs w:val="false"/>
          <w:sz w:val="22"/>
          <w:szCs w:val="22"/>
          <w:lang w:val="es-US"/>
        </w:rPr>
        <w:t>ñ</w:t>
      </w:r>
      <w:r>
        <w:rPr>
          <w:b w:val="false"/>
          <w:bCs w:val="false"/>
          <w:i w:val="false"/>
          <w:iCs w:val="false"/>
          <w:sz w:val="22"/>
          <w:szCs w:val="22"/>
          <w:lang w:val="en-US"/>
        </w:rPr>
        <w:t>o ya no me gustaba lo que hice en mi infancia.</w:t>
      </w:r>
    </w:p>
    <w:p>
      <w:pPr>
        <w:pStyle w:val="style0"/>
        <w:jc w:val="left"/>
        <w:rPr>
          <w:b w:val="false"/>
          <w:bCs w:val="false"/>
          <w:i w:val="false"/>
          <w:iCs w:val="false"/>
          <w:sz w:val="22"/>
          <w:szCs w:val="22"/>
          <w:lang w:val="en-US"/>
        </w:rPr>
      </w:pPr>
      <w:r>
        <w:rPr>
          <w:b w:val="false"/>
          <w:bCs w:val="false"/>
          <w:i w:val="false"/>
          <w:iCs w:val="false"/>
          <w:sz w:val="22"/>
          <w:szCs w:val="22"/>
          <w:lang w:val="en-US"/>
        </w:rPr>
        <w:t>Tengo muchos primos y algunos quebni siquiera me hablan pero tengo 3 primas y 2 primos me me hablan siempre felices con ellos y los de mas no me hablan los 2 primos siempre me pregunta que si quero jugar con ellos, es cuando los 2 quieren jugar con migo algunas veces si se ponen de acuerdo pero no tarda mucho por que despues de pocos minutos los dos se pelean.</w:t>
      </w:r>
    </w:p>
    <w:p>
      <w:pPr>
        <w:pStyle w:val="style0"/>
        <w:jc w:val="left"/>
        <w:rPr>
          <w:b w:val="false"/>
          <w:bCs w:val="false"/>
          <w:i w:val="false"/>
          <w:iCs w:val="false"/>
          <w:sz w:val="22"/>
          <w:szCs w:val="22"/>
          <w:lang w:val="en-US"/>
        </w:rPr>
      </w:pPr>
      <w:r>
        <w:rPr>
          <w:b w:val="false"/>
          <w:bCs w:val="false"/>
          <w:i w:val="false"/>
          <w:iCs w:val="false"/>
          <w:sz w:val="22"/>
          <w:szCs w:val="22"/>
          <w:lang w:val="en-US"/>
        </w:rPr>
        <w:t>Cuando tenia 8 a</w:t>
      </w:r>
      <w:r>
        <w:rPr>
          <w:b w:val="false"/>
          <w:bCs w:val="false"/>
          <w:i w:val="false"/>
          <w:iCs w:val="false"/>
          <w:sz w:val="22"/>
          <w:szCs w:val="22"/>
          <w:lang w:val="es-US"/>
        </w:rPr>
        <w:t>ñ</w:t>
      </w:r>
      <w:r>
        <w:rPr>
          <w:b w:val="false"/>
          <w:bCs w:val="false"/>
          <w:i w:val="false"/>
          <w:iCs w:val="false"/>
          <w:sz w:val="22"/>
          <w:szCs w:val="22"/>
          <w:lang w:val="en-US"/>
        </w:rPr>
        <w:t>os me empece a trabajar en el monte  lo acompa</w:t>
      </w:r>
      <w:r>
        <w:rPr>
          <w:b w:val="false"/>
          <w:bCs w:val="false"/>
          <w:i w:val="false"/>
          <w:iCs w:val="false"/>
          <w:sz w:val="22"/>
          <w:szCs w:val="22"/>
          <w:lang w:val="es-US"/>
        </w:rPr>
        <w:t>ñ</w:t>
      </w:r>
      <w:r>
        <w:rPr>
          <w:b w:val="false"/>
          <w:bCs w:val="false"/>
          <w:i w:val="false"/>
          <w:iCs w:val="false"/>
          <w:sz w:val="22"/>
          <w:szCs w:val="22"/>
          <w:lang w:val="en-US"/>
        </w:rPr>
        <w:t>o mi pap</w:t>
      </w:r>
      <w:r>
        <w:rPr>
          <w:b w:val="false"/>
          <w:bCs w:val="false"/>
          <w:i w:val="false"/>
          <w:iCs w:val="false"/>
          <w:sz w:val="22"/>
          <w:szCs w:val="22"/>
          <w:lang w:val="es-US"/>
        </w:rPr>
        <w:t xml:space="preserve">á </w:t>
      </w:r>
      <w:r>
        <w:rPr>
          <w:b w:val="false"/>
          <w:bCs w:val="false"/>
          <w:i w:val="false"/>
          <w:iCs w:val="false"/>
          <w:sz w:val="22"/>
          <w:szCs w:val="22"/>
          <w:lang w:val="en-US"/>
        </w:rPr>
        <w:t>fuimos a buscar le</w:t>
      </w:r>
      <w:r>
        <w:rPr>
          <w:b w:val="false"/>
          <w:bCs w:val="false"/>
          <w:i w:val="false"/>
          <w:iCs w:val="false"/>
          <w:sz w:val="22"/>
          <w:szCs w:val="22"/>
          <w:lang w:val="es-US"/>
        </w:rPr>
        <w:t>ñ</w:t>
      </w:r>
      <w:r>
        <w:rPr>
          <w:b w:val="false"/>
          <w:bCs w:val="false"/>
          <w:i w:val="false"/>
          <w:iCs w:val="false"/>
          <w:sz w:val="22"/>
          <w:szCs w:val="22"/>
          <w:lang w:val="en-US"/>
        </w:rPr>
        <w:t>as a chapiar cardamomo y otros trabajos  cuando cumpli 11 a</w:t>
      </w:r>
      <w:r>
        <w:rPr>
          <w:b w:val="false"/>
          <w:bCs w:val="false"/>
          <w:i w:val="false"/>
          <w:iCs w:val="false"/>
          <w:sz w:val="22"/>
          <w:szCs w:val="22"/>
          <w:lang w:val="es-US"/>
        </w:rPr>
        <w:t>ñ</w:t>
      </w:r>
      <w:r>
        <w:rPr>
          <w:b w:val="false"/>
          <w:bCs w:val="false"/>
          <w:i w:val="false"/>
          <w:iCs w:val="false"/>
          <w:sz w:val="22"/>
          <w:szCs w:val="22"/>
          <w:lang w:val="en-US"/>
        </w:rPr>
        <w:t>os ya no acompa</w:t>
      </w:r>
      <w:r>
        <w:rPr>
          <w:b w:val="false"/>
          <w:bCs w:val="false"/>
          <w:i w:val="false"/>
          <w:iCs w:val="false"/>
          <w:sz w:val="22"/>
          <w:szCs w:val="22"/>
          <w:lang w:val="es-US"/>
        </w:rPr>
        <w:t>ñ</w:t>
      </w:r>
      <w:r>
        <w:rPr>
          <w:b w:val="false"/>
          <w:bCs w:val="false"/>
          <w:i w:val="false"/>
          <w:iCs w:val="false"/>
          <w:sz w:val="22"/>
          <w:szCs w:val="22"/>
          <w:lang w:val="en-US"/>
        </w:rPr>
        <w:t xml:space="preserve">o mi padre ahi ya voy solo a trabajar en otros lugares </w:t>
      </w:r>
    </w:p>
    <w:p>
      <w:pPr>
        <w:pStyle w:val="style0"/>
        <w:jc w:val="left"/>
        <w:rPr>
          <w:b w:val="false"/>
          <w:bCs w:val="false"/>
          <w:i w:val="false"/>
          <w:iCs w:val="false"/>
          <w:sz w:val="22"/>
          <w:szCs w:val="22"/>
        </w:rPr>
      </w:pPr>
      <w:r>
        <w:rPr>
          <w:b w:val="false"/>
          <w:bCs w:val="false"/>
          <w:i w:val="false"/>
          <w:iCs w:val="false"/>
          <w:sz w:val="22"/>
          <w:szCs w:val="22"/>
          <w:lang w:val="en-US"/>
        </w:rPr>
        <w:t xml:space="preserve"> Desden los 3 a</w:t>
      </w:r>
      <w:r>
        <w:rPr>
          <w:b w:val="false"/>
          <w:bCs w:val="false"/>
          <w:i w:val="false"/>
          <w:iCs w:val="false"/>
          <w:sz w:val="22"/>
          <w:szCs w:val="22"/>
          <w:lang w:val="es-US"/>
        </w:rPr>
        <w:t>ñ</w:t>
      </w:r>
      <w:r>
        <w:rPr>
          <w:b w:val="false"/>
          <w:bCs w:val="false"/>
          <w:i w:val="false"/>
          <w:iCs w:val="false"/>
          <w:sz w:val="22"/>
          <w:szCs w:val="22"/>
          <w:lang w:val="en-US"/>
        </w:rPr>
        <w:t>os de estudios ya estoy aprendiendo un poco de lo que es muy importante de aprender me gusta mucho a jugar futbol con mis compa</w:t>
      </w:r>
      <w:r>
        <w:rPr>
          <w:b w:val="false"/>
          <w:bCs w:val="false"/>
          <w:i w:val="false"/>
          <w:iCs w:val="false"/>
          <w:sz w:val="22"/>
          <w:szCs w:val="22"/>
          <w:lang w:val="es-US"/>
        </w:rPr>
        <w:t>ñ</w:t>
      </w:r>
      <w:r>
        <w:rPr>
          <w:b w:val="false"/>
          <w:bCs w:val="false"/>
          <w:i w:val="false"/>
          <w:iCs w:val="false"/>
          <w:sz w:val="22"/>
          <w:szCs w:val="22"/>
          <w:lang w:val="en-US"/>
        </w:rPr>
        <w:t>eros en la escuela  y otros, segui estudiando esta terminar la educaci</w:t>
      </w:r>
      <w:r>
        <w:rPr>
          <w:b w:val="false"/>
          <w:bCs w:val="false"/>
          <w:i w:val="false"/>
          <w:iCs w:val="false"/>
          <w:sz w:val="22"/>
          <w:szCs w:val="22"/>
          <w:lang w:val="es-US"/>
        </w:rPr>
        <w:t>ó</w:t>
      </w:r>
      <w:r>
        <w:rPr>
          <w:b w:val="false"/>
          <w:bCs w:val="false"/>
          <w:i w:val="false"/>
          <w:iCs w:val="false"/>
          <w:sz w:val="22"/>
          <w:szCs w:val="22"/>
          <w:lang w:val="en-US"/>
        </w:rPr>
        <w:t>n primara gracias a mi padre por darme la oportunidad</w:t>
      </w:r>
      <w:r>
        <w:rPr>
          <w:b w:val="false"/>
          <w:bCs w:val="false"/>
          <w:i w:val="false"/>
          <w:iCs w:val="false"/>
          <w:sz w:val="22"/>
          <w:szCs w:val="22"/>
          <w:lang w:val="es-US"/>
        </w:rPr>
        <w:t xml:space="preserve"> </w:t>
      </w:r>
      <w:r>
        <w:rPr>
          <w:b w:val="false"/>
          <w:bCs w:val="false"/>
          <w:i w:val="false"/>
          <w:iCs w:val="false"/>
          <w:sz w:val="22"/>
          <w:szCs w:val="22"/>
          <w:lang w:val="en-US"/>
        </w:rPr>
        <w:t>de estudiar asta terminar mi primarria .</w:t>
      </w:r>
    </w:p>
    <w:p>
      <w:pPr>
        <w:pStyle w:val="style0"/>
        <w:jc w:val="left"/>
        <w:rPr>
          <w:sz w:val="24"/>
          <w:szCs w:val="24"/>
        </w:rPr>
      </w:pPr>
      <w:r>
        <w:rPr>
          <w:sz w:val="24"/>
          <w:szCs w:val="24"/>
          <w:lang w:val="en-US"/>
        </w:rPr>
        <w:t>Estoy estudiando en tercero primaria en a</w:t>
      </w:r>
      <w:r>
        <w:rPr>
          <w:sz w:val="24"/>
          <w:szCs w:val="24"/>
          <w:lang w:val="es-US"/>
        </w:rPr>
        <w:t>ñ</w:t>
      </w:r>
      <w:r>
        <w:rPr>
          <w:sz w:val="24"/>
          <w:szCs w:val="24"/>
          <w:lang w:val="en-US"/>
        </w:rPr>
        <w:t>o 2017 cuando estoy en 11 a</w:t>
      </w:r>
      <w:r>
        <w:rPr>
          <w:sz w:val="24"/>
          <w:szCs w:val="24"/>
          <w:lang w:val="es-US"/>
        </w:rPr>
        <w:t>ñ</w:t>
      </w:r>
      <w:r>
        <w:rPr>
          <w:sz w:val="24"/>
          <w:szCs w:val="24"/>
          <w:lang w:val="en-US"/>
        </w:rPr>
        <w:t>os me gusta ir a trabajar  solo en otros lugares pero mi papa no me dan permiso de ir a trabajar porque estoy estudiando, me gusta jugar en la escuela con mis compa</w:t>
      </w:r>
      <w:r>
        <w:rPr>
          <w:sz w:val="24"/>
          <w:szCs w:val="24"/>
          <w:lang w:val="es-US"/>
        </w:rPr>
        <w:t>ñ</w:t>
      </w:r>
      <w:r>
        <w:rPr>
          <w:sz w:val="24"/>
          <w:szCs w:val="24"/>
          <w:lang w:val="en-US"/>
        </w:rPr>
        <w:t>eros ya sea futb</w:t>
      </w:r>
      <w:r>
        <w:rPr>
          <w:sz w:val="24"/>
          <w:szCs w:val="24"/>
          <w:lang w:val="es-US"/>
        </w:rPr>
        <w:t>ó</w:t>
      </w:r>
      <w:r>
        <w:rPr>
          <w:sz w:val="24"/>
          <w:szCs w:val="24"/>
          <w:lang w:val="en-US"/>
        </w:rPr>
        <w:t>l ir a nadar en el rio y otros. Las personas que han tenido la mayor influencia en mi vida han sido, mis padres  ya que cuento con un apoyo incondicional por parte de ellos y de toda mi familia ,en mi vida es muy importante las amistades y la relaci</w:t>
      </w:r>
      <w:r>
        <w:rPr>
          <w:sz w:val="24"/>
          <w:szCs w:val="24"/>
          <w:lang w:val="es-US"/>
        </w:rPr>
        <w:t>ó</w:t>
      </w:r>
      <w:r>
        <w:rPr>
          <w:sz w:val="24"/>
          <w:szCs w:val="24"/>
          <w:lang w:val="en-US"/>
        </w:rPr>
        <w:t xml:space="preserve">n sentimental que tiene una gran influencia en mi vida. </w:t>
      </w:r>
    </w:p>
    <w:p>
      <w:pPr>
        <w:pStyle w:val="style0"/>
        <w:jc w:val="left"/>
        <w:rPr>
          <w:sz w:val="24"/>
          <w:szCs w:val="24"/>
        </w:rPr>
      </w:pPr>
      <w:r>
        <w:rPr>
          <w:sz w:val="24"/>
          <w:szCs w:val="24"/>
          <w:lang w:val="en-US"/>
        </w:rPr>
        <w:t xml:space="preserve">Los valores que me identifican son la amistad hacia mis amigos y familiares el amor a mis padres y a dios, la solidaridad la responsabilidad la honestidad el compromiso y el respeto la generosidad y la perseverancia. </w:t>
      </w:r>
    </w:p>
    <w:p>
      <w:pPr>
        <w:pStyle w:val="style0"/>
        <w:jc w:val="left"/>
        <w:rPr>
          <w:sz w:val="24"/>
          <w:szCs w:val="24"/>
          <w:lang w:val="en-US"/>
        </w:rPr>
      </w:pPr>
      <w:r>
        <w:rPr>
          <w:sz w:val="24"/>
          <w:szCs w:val="24"/>
          <w:lang w:val="en-US"/>
        </w:rPr>
        <w:t>Luego segui estudiando cuando estoy en quinto me gane una pelota  en un campeonato de parte de la escuela pasamos momentos felices y luego   hasta llegar en sexto primaria y gracias a dios logre terminar a mi educaci</w:t>
      </w:r>
      <w:r>
        <w:rPr>
          <w:sz w:val="24"/>
          <w:szCs w:val="24"/>
          <w:lang w:val="es-US"/>
        </w:rPr>
        <w:t>ó</w:t>
      </w:r>
      <w:r>
        <w:rPr>
          <w:sz w:val="24"/>
          <w:szCs w:val="24"/>
          <w:lang w:val="en-US"/>
        </w:rPr>
        <w:t>n primaria y segui estudiando en el instituto b</w:t>
      </w:r>
      <w:r>
        <w:rPr>
          <w:sz w:val="24"/>
          <w:szCs w:val="24"/>
          <w:lang w:val="es-US"/>
        </w:rPr>
        <w:t>á</w:t>
      </w:r>
      <w:r>
        <w:rPr>
          <w:sz w:val="24"/>
          <w:szCs w:val="24"/>
          <w:lang w:val="en-US"/>
        </w:rPr>
        <w:t>sico a los a</w:t>
      </w:r>
      <w:r>
        <w:rPr>
          <w:sz w:val="24"/>
          <w:szCs w:val="24"/>
          <w:lang w:val="es-US"/>
        </w:rPr>
        <w:t>ñ</w:t>
      </w:r>
      <w:r>
        <w:rPr>
          <w:sz w:val="24"/>
          <w:szCs w:val="24"/>
          <w:lang w:val="en-US"/>
        </w:rPr>
        <w:t>o 2021.tuve que entrar al instituto b</w:t>
      </w:r>
      <w:r>
        <w:rPr>
          <w:sz w:val="24"/>
          <w:szCs w:val="24"/>
          <w:lang w:val="es-US"/>
        </w:rPr>
        <w:t>á</w:t>
      </w:r>
      <w:r>
        <w:rPr>
          <w:sz w:val="24"/>
          <w:szCs w:val="24"/>
          <w:lang w:val="en-US"/>
        </w:rPr>
        <w:t>sico ubicado en la aldea sesajal las pacayas en mi primer a</w:t>
      </w:r>
      <w:r>
        <w:rPr>
          <w:sz w:val="24"/>
          <w:szCs w:val="24"/>
          <w:lang w:val="es-US"/>
        </w:rPr>
        <w:t>ñ</w:t>
      </w:r>
      <w:r>
        <w:rPr>
          <w:sz w:val="24"/>
          <w:szCs w:val="24"/>
          <w:lang w:val="en-US"/>
        </w:rPr>
        <w:t>o empece a conocer a mis compa</w:t>
      </w:r>
      <w:r>
        <w:rPr>
          <w:sz w:val="24"/>
          <w:szCs w:val="24"/>
          <w:lang w:val="es-US"/>
        </w:rPr>
        <w:t>ñ</w:t>
      </w:r>
      <w:r>
        <w:rPr>
          <w:sz w:val="24"/>
          <w:szCs w:val="24"/>
          <w:lang w:val="en-US"/>
        </w:rPr>
        <w:t>eros ya no son de mi aldeas ya es diferentes aldeas y al estudiar en primero b</w:t>
      </w:r>
      <w:r>
        <w:rPr>
          <w:sz w:val="24"/>
          <w:szCs w:val="24"/>
          <w:lang w:val="es-US"/>
        </w:rPr>
        <w:t>á</w:t>
      </w:r>
      <w:r>
        <w:rPr>
          <w:sz w:val="24"/>
          <w:szCs w:val="24"/>
          <w:lang w:val="en-US"/>
        </w:rPr>
        <w:t>sico y los recursos son nuevos.</w:t>
      </w:r>
    </w:p>
    <w:p>
      <w:pPr>
        <w:pStyle w:val="style0"/>
        <w:jc w:val="left"/>
        <w:rPr>
          <w:sz w:val="24"/>
          <w:szCs w:val="24"/>
        </w:rPr>
      </w:pPr>
      <w:r>
        <w:rPr>
          <w:sz w:val="24"/>
          <w:szCs w:val="24"/>
          <w:lang w:val="en-US"/>
        </w:rPr>
        <w:t>Pero por lo gracias a mi padre por darme la oportunidad de estudiar para que algun dia tendre un trabajo propio o un negocio, ese lo</w:t>
      </w:r>
      <w:r>
        <w:rPr>
          <w:sz w:val="24"/>
          <w:szCs w:val="24"/>
          <w:lang w:val="es-US"/>
        </w:rPr>
        <w:t xml:space="preserve"> </w:t>
      </w:r>
      <w:r>
        <w:rPr>
          <w:sz w:val="24"/>
          <w:szCs w:val="24"/>
          <w:lang w:val="en-US"/>
        </w:rPr>
        <w:t>mas importantes algun  dia estare bien gracias a dios logr</w:t>
      </w:r>
      <w:r>
        <w:rPr>
          <w:sz w:val="24"/>
          <w:szCs w:val="24"/>
          <w:lang w:val="es-US"/>
        </w:rPr>
        <w:t>é</w:t>
      </w:r>
      <w:r>
        <w:rPr>
          <w:sz w:val="24"/>
          <w:szCs w:val="24"/>
          <w:lang w:val="en-US"/>
        </w:rPr>
        <w:t xml:space="preserve"> de ganarlo y recibi mi certificado de primero b</w:t>
      </w:r>
      <w:r>
        <w:rPr>
          <w:sz w:val="24"/>
          <w:szCs w:val="24"/>
          <w:lang w:val="es-US"/>
        </w:rPr>
        <w:t>á</w:t>
      </w:r>
      <w:r>
        <w:rPr>
          <w:sz w:val="24"/>
          <w:szCs w:val="24"/>
          <w:lang w:val="en-US"/>
        </w:rPr>
        <w:t>sico.</w:t>
      </w:r>
    </w:p>
    <w:p>
      <w:pPr>
        <w:pStyle w:val="style0"/>
        <w:jc w:val="left"/>
        <w:rPr>
          <w:sz w:val="24"/>
          <w:szCs w:val="24"/>
        </w:rPr>
      </w:pPr>
      <w:r>
        <w:rPr>
          <w:sz w:val="24"/>
          <w:szCs w:val="24"/>
          <w:lang w:val="en-US"/>
        </w:rPr>
        <w:t>Al siguiente a</w:t>
      </w:r>
      <w:r>
        <w:rPr>
          <w:sz w:val="24"/>
          <w:szCs w:val="24"/>
          <w:lang w:val="es-US"/>
        </w:rPr>
        <w:t>ñ</w:t>
      </w:r>
      <w:r>
        <w:rPr>
          <w:sz w:val="24"/>
          <w:szCs w:val="24"/>
          <w:lang w:val="en-US"/>
        </w:rPr>
        <w:t>o entre en segundo b</w:t>
      </w:r>
      <w:r>
        <w:rPr>
          <w:sz w:val="24"/>
          <w:szCs w:val="24"/>
          <w:lang w:val="es-US"/>
        </w:rPr>
        <w:t>á</w:t>
      </w:r>
      <w:r>
        <w:rPr>
          <w:sz w:val="24"/>
          <w:szCs w:val="24"/>
          <w:lang w:val="en-US"/>
        </w:rPr>
        <w:t>sico tube la experiencia de participar en todos las actividades en el a</w:t>
      </w:r>
      <w:r>
        <w:rPr>
          <w:sz w:val="24"/>
          <w:szCs w:val="24"/>
          <w:lang w:val="es-US"/>
        </w:rPr>
        <w:t>ñ</w:t>
      </w:r>
      <w:r>
        <w:rPr>
          <w:sz w:val="24"/>
          <w:szCs w:val="24"/>
          <w:lang w:val="en-US"/>
        </w:rPr>
        <w:t>o 2021.</w:t>
      </w:r>
    </w:p>
    <w:p>
      <w:pPr>
        <w:pStyle w:val="style0"/>
        <w:jc w:val="left"/>
        <w:rPr>
          <w:sz w:val="24"/>
          <w:szCs w:val="24"/>
        </w:rPr>
      </w:pPr>
      <w:r>
        <w:rPr>
          <w:sz w:val="24"/>
          <w:szCs w:val="24"/>
          <w:lang w:val="en-US"/>
        </w:rPr>
        <w:t>Luego me gradue en tercero b</w:t>
      </w:r>
      <w:r>
        <w:rPr>
          <w:sz w:val="24"/>
          <w:szCs w:val="24"/>
          <w:lang w:val="es-US"/>
        </w:rPr>
        <w:t>á</w:t>
      </w:r>
      <w:r>
        <w:rPr>
          <w:sz w:val="24"/>
          <w:szCs w:val="24"/>
          <w:lang w:val="en-US"/>
        </w:rPr>
        <w:t>sico gracias a dios fue un experiencia inolvidable a lrecibir mi diploma en el a</w:t>
      </w:r>
      <w:r>
        <w:rPr>
          <w:sz w:val="24"/>
          <w:szCs w:val="24"/>
          <w:lang w:val="es-US"/>
        </w:rPr>
        <w:t>ñ</w:t>
      </w:r>
      <w:r>
        <w:rPr>
          <w:sz w:val="24"/>
          <w:szCs w:val="24"/>
          <w:lang w:val="en-US"/>
        </w:rPr>
        <w:t>o 2023 mi papa y mi mama se pusieron felices porgraduarme celebraron mi graduaci</w:t>
      </w:r>
      <w:r>
        <w:rPr>
          <w:sz w:val="24"/>
          <w:szCs w:val="24"/>
          <w:lang w:val="es-US"/>
        </w:rPr>
        <w:t>ó</w:t>
      </w:r>
      <w:r>
        <w:rPr>
          <w:sz w:val="24"/>
          <w:szCs w:val="24"/>
          <w:lang w:val="en-US"/>
        </w:rPr>
        <w:t>n .</w:t>
      </w:r>
    </w:p>
    <w:p>
      <w:pPr>
        <w:pStyle w:val="style0"/>
        <w:jc w:val="left"/>
        <w:rPr>
          <w:sz w:val="24"/>
          <w:szCs w:val="24"/>
          <w:lang w:val="en-US"/>
        </w:rPr>
      </w:pPr>
      <w:r>
        <w:rPr>
          <w:sz w:val="24"/>
          <w:szCs w:val="24"/>
          <w:lang w:val="en-US"/>
        </w:rPr>
        <w:t>Durante el a</w:t>
      </w:r>
      <w:r>
        <w:rPr>
          <w:sz w:val="24"/>
          <w:szCs w:val="24"/>
          <w:lang w:val="es-US"/>
        </w:rPr>
        <w:t>ñ</w:t>
      </w:r>
      <w:r>
        <w:rPr>
          <w:sz w:val="24"/>
          <w:szCs w:val="24"/>
          <w:lang w:val="en-US"/>
        </w:rPr>
        <w:t>o 2024 continue a estudiar en el  colegio del futuro gracias al colegio que me recibio con las puerta abiertas para estudiar a encontrar nuevos conicimientos mi carrera es bachillerato en ciencias y letras de 2 a</w:t>
      </w:r>
      <w:r>
        <w:rPr>
          <w:sz w:val="24"/>
          <w:szCs w:val="24"/>
          <w:lang w:val="es-US"/>
        </w:rPr>
        <w:t>ñ</w:t>
      </w:r>
      <w:r>
        <w:rPr>
          <w:sz w:val="24"/>
          <w:szCs w:val="24"/>
          <w:lang w:val="en-US"/>
        </w:rPr>
        <w:t>os durante de todo este a</w:t>
      </w:r>
      <w:r>
        <w:rPr>
          <w:sz w:val="24"/>
          <w:szCs w:val="24"/>
          <w:lang w:val="es-US"/>
        </w:rPr>
        <w:t>ñ</w:t>
      </w:r>
      <w:r>
        <w:rPr>
          <w:sz w:val="24"/>
          <w:szCs w:val="24"/>
          <w:lang w:val="en-US"/>
        </w:rPr>
        <w:t>o tube grandes experiencias y segui aprendiendo muchas cosas nuevos .ademas en este a</w:t>
      </w:r>
      <w:r>
        <w:rPr>
          <w:sz w:val="24"/>
          <w:szCs w:val="24"/>
          <w:lang w:val="es-US"/>
        </w:rPr>
        <w:t>ñ</w:t>
      </w:r>
      <w:r>
        <w:rPr>
          <w:sz w:val="24"/>
          <w:szCs w:val="24"/>
          <w:lang w:val="en-US"/>
        </w:rPr>
        <w:t>o gracias a dios tubimos la oportunidad de hacer nuevamente un tradici</w:t>
      </w:r>
      <w:r>
        <w:rPr>
          <w:sz w:val="24"/>
          <w:szCs w:val="24"/>
          <w:lang w:val="es-US"/>
        </w:rPr>
        <w:t>ó</w:t>
      </w:r>
      <w:r>
        <w:rPr>
          <w:sz w:val="24"/>
          <w:szCs w:val="24"/>
          <w:lang w:val="en-US"/>
        </w:rPr>
        <w:t xml:space="preserve">nes familiares </w:t>
      </w:r>
    </w:p>
    <w:p>
      <w:pPr>
        <w:pStyle w:val="style0"/>
        <w:jc w:val="left"/>
        <w:rPr>
          <w:sz w:val="24"/>
          <w:szCs w:val="24"/>
        </w:rPr>
      </w:pPr>
      <w:r>
        <w:rPr>
          <w:sz w:val="24"/>
          <w:szCs w:val="24"/>
          <w:lang w:val="en-US"/>
        </w:rPr>
        <w:t>Y actualmente este a</w:t>
      </w:r>
      <w:r>
        <w:rPr>
          <w:sz w:val="24"/>
          <w:szCs w:val="24"/>
          <w:lang w:val="es-US"/>
        </w:rPr>
        <w:t>ñ</w:t>
      </w:r>
      <w:r>
        <w:rPr>
          <w:sz w:val="24"/>
          <w:szCs w:val="24"/>
          <w:lang w:val="en-US"/>
        </w:rPr>
        <w:t>o 2025 tengo 18 a</w:t>
      </w:r>
      <w:r>
        <w:rPr>
          <w:sz w:val="24"/>
          <w:szCs w:val="24"/>
          <w:lang w:val="es-US"/>
        </w:rPr>
        <w:t>ñ</w:t>
      </w:r>
      <w:r>
        <w:rPr>
          <w:sz w:val="24"/>
          <w:szCs w:val="24"/>
          <w:lang w:val="en-US"/>
        </w:rPr>
        <w:t>os sigo estudiando en el colegio del futuro y estoy cursando mi ultimo a</w:t>
      </w:r>
      <w:r>
        <w:rPr>
          <w:sz w:val="24"/>
          <w:szCs w:val="24"/>
          <w:lang w:val="es-US"/>
        </w:rPr>
        <w:t>ñ</w:t>
      </w:r>
      <w:r>
        <w:rPr>
          <w:sz w:val="24"/>
          <w:szCs w:val="24"/>
          <w:lang w:val="en-US"/>
        </w:rPr>
        <w:t>o de bachillerato le doy la gracias a dios estoy apunto de graduarme primeramente dios este a</w:t>
      </w:r>
      <w:r>
        <w:rPr>
          <w:sz w:val="24"/>
          <w:szCs w:val="24"/>
          <w:lang w:val="es-US"/>
        </w:rPr>
        <w:t>ñ</w:t>
      </w:r>
      <w:r>
        <w:rPr>
          <w:sz w:val="24"/>
          <w:szCs w:val="24"/>
          <w:lang w:val="en-US"/>
        </w:rPr>
        <w:t>o lograre a graduarme recibir mi titulo de bachillerato en ciencias y letras.</w:t>
      </w:r>
    </w:p>
    <w:p>
      <w:pPr>
        <w:pStyle w:val="style0"/>
        <w:jc w:val="left"/>
        <w:rPr>
          <w:sz w:val="24"/>
          <w:szCs w:val="24"/>
        </w:rPr>
      </w:pPr>
    </w:p>
    <w:p>
      <w:pPr>
        <w:pStyle w:val="style0"/>
        <w:jc w:val="center"/>
        <w:rPr>
          <w:sz w:val="24"/>
          <w:szCs w:val="24"/>
        </w:rPr>
      </w:pPr>
      <w:r>
        <w:rPr/>
        <w:drawing>
          <wp:inline distL="114300" distT="0" distB="0" distR="114300">
            <wp:extent cx="2971800" cy="3003303"/>
            <wp:effectExtent l="0" t="0" r="0" b="0"/>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2971800" cy="3003303"/>
                    </a:xfrm>
                    <a:prstGeom prst="rect"/>
                  </pic:spPr>
                </pic:pic>
              </a:graphicData>
            </a:graphic>
          </wp:inline>
        </w:drawing>
      </w:r>
    </w:p>
    <w:p>
      <w:pPr>
        <w:pStyle w:val="style0"/>
        <w:jc w:val="left"/>
        <w:rPr/>
      </w:pPr>
    </w:p>
    <w:p>
      <w:pPr>
        <w:pStyle w:val="style0"/>
        <w:jc w:val="left"/>
        <w:rPr/>
      </w:pPr>
    </w:p>
    <w:p>
      <w:pPr>
        <w:pStyle w:val="style0"/>
        <w:jc w:val="left"/>
        <w:rPr/>
      </w:pPr>
    </w:p>
    <w:p>
      <w:pPr>
        <w:pStyle w:val="style0"/>
        <w:jc w:val="left"/>
        <w:rPr/>
      </w:pPr>
    </w:p>
    <w:p>
      <w:pPr>
        <w:pStyle w:val="style0"/>
        <w:jc w:val="center"/>
        <w:rPr>
          <w:sz w:val="56"/>
          <w:szCs w:val="56"/>
        </w:rPr>
      </w:pPr>
      <w:r>
        <w:rPr>
          <w:sz w:val="56"/>
          <w:szCs w:val="56"/>
          <w:lang w:val="en-US"/>
        </w:rPr>
        <w:t>MIS METAS</w:t>
      </w:r>
    </w:p>
    <w:p>
      <w:pPr>
        <w:pStyle w:val="style0"/>
        <w:jc w:val="center"/>
        <w:rPr/>
      </w:pPr>
    </w:p>
    <w:p>
      <w:pPr>
        <w:pStyle w:val="style0"/>
        <w:jc w:val="left"/>
        <w:rPr/>
      </w:pPr>
      <w:r>
        <w:rPr>
          <w:sz w:val="40"/>
          <w:szCs w:val="40"/>
          <w:lang w:val="en-US"/>
        </w:rPr>
        <w:t>METAS A CORTO PLAZO:</w:t>
      </w:r>
    </w:p>
    <w:p>
      <w:pPr>
        <w:pStyle w:val="style179"/>
        <w:numPr>
          <w:ilvl w:val="0"/>
          <w:numId w:val="1"/>
        </w:numPr>
        <w:jc w:val="left"/>
        <w:rPr/>
      </w:pPr>
      <w:r>
        <w:rPr>
          <w:lang w:val="en-US"/>
        </w:rPr>
        <w:t>Graduarme de bachillerato en ciencias y letras en este a</w:t>
      </w:r>
      <w:r>
        <w:rPr>
          <w:lang w:val="es-US"/>
        </w:rPr>
        <w:t>ñ</w:t>
      </w:r>
      <w:r>
        <w:rPr>
          <w:lang w:val="en-US"/>
        </w:rPr>
        <w:t>o 2025.</w:t>
      </w:r>
    </w:p>
    <w:p>
      <w:pPr>
        <w:pStyle w:val="style179"/>
        <w:numPr>
          <w:ilvl w:val="0"/>
          <w:numId w:val="1"/>
        </w:numPr>
        <w:jc w:val="left"/>
        <w:rPr/>
      </w:pPr>
      <w:r>
        <w:rPr>
          <w:lang w:val="en-US"/>
        </w:rPr>
        <w:t>Lo que estoy estudiando para poder tener mi titulo.</w:t>
      </w:r>
    </w:p>
    <w:p>
      <w:pPr>
        <w:pStyle w:val="style179"/>
        <w:numPr>
          <w:ilvl w:val="0"/>
          <w:numId w:val="1"/>
        </w:numPr>
        <w:jc w:val="left"/>
        <w:rPr/>
      </w:pPr>
      <w:r>
        <w:rPr>
          <w:lang w:val="en-US"/>
        </w:rPr>
        <w:t>Conseguir un trabajo para poder ahorrar mi dinero.</w:t>
      </w:r>
    </w:p>
    <w:p>
      <w:pPr>
        <w:pStyle w:val="style179"/>
        <w:numPr>
          <w:ilvl w:val="0"/>
          <w:numId w:val="1"/>
        </w:numPr>
        <w:jc w:val="left"/>
        <w:rPr/>
      </w:pPr>
      <w:r>
        <w:rPr>
          <w:lang w:val="en-US"/>
        </w:rPr>
        <w:t>Lograre tener fe en dios asistir en la iglesia ser un buen persona.</w:t>
      </w:r>
    </w:p>
    <w:p>
      <w:pPr>
        <w:pStyle w:val="style179"/>
        <w:numPr>
          <w:ilvl w:val="0"/>
          <w:numId w:val="1"/>
        </w:numPr>
        <w:jc w:val="left"/>
        <w:rPr/>
      </w:pPr>
      <w:r>
        <w:rPr>
          <w:lang w:val="en-US"/>
        </w:rPr>
        <w:t>Soy un estudiante debo de respetar a las personas.</w:t>
      </w:r>
    </w:p>
    <w:p>
      <w:pPr>
        <w:pStyle w:val="style0"/>
        <w:jc w:val="left"/>
        <w:rPr/>
      </w:pPr>
    </w:p>
    <w:p>
      <w:pPr>
        <w:pStyle w:val="style0"/>
        <w:jc w:val="left"/>
        <w:rPr/>
      </w:pPr>
      <w:r>
        <w:rPr>
          <w:b/>
          <w:bCs/>
          <w:sz w:val="24"/>
          <w:szCs w:val="24"/>
          <w:lang w:val="en-US"/>
        </w:rPr>
        <w:t>Estrategias</w:t>
      </w:r>
      <w:r>
        <w:rPr>
          <w:lang w:val="en-US"/>
        </w:rPr>
        <w:t>:</w:t>
      </w:r>
    </w:p>
    <w:p>
      <w:pPr>
        <w:pStyle w:val="style179"/>
        <w:numPr>
          <w:ilvl w:val="0"/>
          <w:numId w:val="2"/>
        </w:numPr>
        <w:jc w:val="left"/>
        <w:rPr/>
      </w:pPr>
      <w:r>
        <w:rPr>
          <w:lang w:val="en-US"/>
        </w:rPr>
        <w:t>Plantear cada uno de mis actividades para cumplir mi metas</w:t>
      </w:r>
    </w:p>
    <w:p>
      <w:pPr>
        <w:pStyle w:val="style179"/>
        <w:numPr>
          <w:ilvl w:val="0"/>
          <w:numId w:val="2"/>
        </w:numPr>
        <w:jc w:val="left"/>
        <w:rPr>
          <w:lang w:val="en-US"/>
        </w:rPr>
      </w:pPr>
      <w:r>
        <w:rPr>
          <w:lang w:val="en-US"/>
        </w:rPr>
        <w:t>Luego hacer lo que este a mi alcance para</w:t>
      </w:r>
      <w:r>
        <w:rPr>
          <w:lang w:val="es-US"/>
        </w:rPr>
        <w:t xml:space="preserve"> </w:t>
      </w:r>
      <w:r>
        <w:rPr>
          <w:lang w:val="en-US"/>
        </w:rPr>
        <w:t>realizar lo planeado.</w:t>
      </w:r>
    </w:p>
    <w:p>
      <w:pPr>
        <w:pStyle w:val="style0"/>
        <w:jc w:val="left"/>
        <w:rPr>
          <w:lang w:val="en-US"/>
        </w:rPr>
      </w:pPr>
    </w:p>
    <w:p>
      <w:pPr>
        <w:pStyle w:val="style0"/>
        <w:jc w:val="left"/>
        <w:rPr>
          <w:lang w:val="en-US"/>
        </w:rPr>
      </w:pPr>
      <w:r>
        <w:rPr>
          <w:b/>
          <w:bCs/>
          <w:sz w:val="24"/>
          <w:szCs w:val="24"/>
          <w:lang w:val="en-US"/>
        </w:rPr>
        <w:t>Aliados</w:t>
      </w:r>
      <w:r>
        <w:rPr>
          <w:lang w:val="en-US"/>
        </w:rPr>
        <w:t xml:space="preserve"> :</w:t>
      </w:r>
    </w:p>
    <w:p>
      <w:pPr>
        <w:pStyle w:val="style179"/>
        <w:numPr>
          <w:ilvl w:val="0"/>
          <w:numId w:val="3"/>
        </w:numPr>
        <w:jc w:val="left"/>
        <w:rPr>
          <w:lang w:val="en-US"/>
        </w:rPr>
      </w:pPr>
      <w:r>
        <w:rPr>
          <w:lang w:val="en-US"/>
        </w:rPr>
        <w:t>Mis padres , mis hermanos y  docente.</w:t>
      </w:r>
    </w:p>
    <w:p>
      <w:pPr>
        <w:pStyle w:val="style179"/>
        <w:numPr>
          <w:ilvl w:val="0"/>
          <w:numId w:val="3"/>
        </w:numPr>
        <w:jc w:val="left"/>
        <w:rPr>
          <w:lang w:val="en-US"/>
        </w:rPr>
      </w:pPr>
      <w:r>
        <w:rPr>
          <w:lang w:val="en-US"/>
        </w:rPr>
        <w:t xml:space="preserve">Evaluacion de metas a corto plazo: </w:t>
      </w:r>
    </w:p>
    <w:p>
      <w:pPr>
        <w:pStyle w:val="style179"/>
        <w:numPr>
          <w:ilvl w:val="0"/>
          <w:numId w:val="3"/>
        </w:numPr>
        <w:jc w:val="left"/>
        <w:rPr/>
      </w:pPr>
      <w:r>
        <w:rPr>
          <w:lang w:val="en-US"/>
        </w:rPr>
        <w:t>Como medio de verificacion estare utilizando altas notas</w:t>
      </w:r>
    </w:p>
    <w:p>
      <w:pPr>
        <w:pStyle w:val="style0"/>
        <w:numPr>
          <w:ilvl w:val="0"/>
          <w:numId w:val="0"/>
        </w:numPr>
        <w:jc w:val="left"/>
        <w:rPr/>
      </w:pPr>
    </w:p>
    <w:p>
      <w:pPr>
        <w:pStyle w:val="style0"/>
        <w:jc w:val="left"/>
        <w:rPr>
          <w:lang w:val="en-US"/>
        </w:rPr>
      </w:pPr>
    </w:p>
    <w:p>
      <w:pPr>
        <w:pStyle w:val="style0"/>
        <w:jc w:val="left"/>
        <w:rPr>
          <w:lang w:val="en-US"/>
        </w:rPr>
      </w:pPr>
    </w:p>
    <w:p>
      <w:pPr>
        <w:pStyle w:val="style0"/>
        <w:jc w:val="center"/>
        <w:rPr>
          <w:lang w:val="en-US"/>
        </w:rPr>
      </w:pPr>
    </w:p>
    <w:p>
      <w:pPr>
        <w:pStyle w:val="style0"/>
        <w:jc w:val="left"/>
        <w:rPr>
          <w:lang w:val="en-US"/>
        </w:rPr>
      </w:pPr>
    </w:p>
    <w:p>
      <w:pPr>
        <w:pStyle w:val="style0"/>
        <w:jc w:val="left"/>
        <w:rPr>
          <w:lang w:val="en-US"/>
        </w:rPr>
      </w:pPr>
    </w:p>
    <w:p>
      <w:pPr>
        <w:pStyle w:val="style0"/>
        <w:jc w:val="center"/>
        <w:rPr>
          <w:sz w:val="40"/>
          <w:szCs w:val="40"/>
          <w:lang w:val="en-US"/>
        </w:rPr>
      </w:pPr>
    </w:p>
    <w:p>
      <w:pPr>
        <w:pStyle w:val="style0"/>
        <w:jc w:val="center"/>
        <w:rPr>
          <w:sz w:val="40"/>
          <w:szCs w:val="40"/>
          <w:lang w:val="en-US"/>
        </w:rPr>
      </w:pPr>
    </w:p>
    <w:p>
      <w:pPr>
        <w:pStyle w:val="style0"/>
        <w:jc w:val="center"/>
        <w:rPr>
          <w:sz w:val="40"/>
          <w:szCs w:val="40"/>
          <w:lang w:val="en-US"/>
        </w:rPr>
      </w:pPr>
      <w:r>
        <w:rPr>
          <w:sz w:val="40"/>
          <w:szCs w:val="40"/>
          <w:lang w:val="en-US"/>
        </w:rPr>
        <w:t>MIS METAS A MEDIANO PLAZO</w:t>
      </w:r>
    </w:p>
    <w:p>
      <w:pPr>
        <w:pStyle w:val="style0"/>
        <w:jc w:val="center"/>
        <w:rPr>
          <w:lang w:val="en-US"/>
        </w:rPr>
      </w:pPr>
    </w:p>
    <w:p>
      <w:pPr>
        <w:pStyle w:val="style179"/>
        <w:numPr>
          <w:ilvl w:val="0"/>
          <w:numId w:val="4"/>
        </w:numPr>
        <w:jc w:val="left"/>
        <w:rPr>
          <w:lang w:val="en-US"/>
        </w:rPr>
      </w:pPr>
      <w:r>
        <w:rPr>
          <w:lang w:val="en-US"/>
        </w:rPr>
        <w:t>Hacer una busqueda de trabajo para poder seguir estudiando en la universidad</w:t>
      </w:r>
      <w:r>
        <w:rPr>
          <w:lang w:val="es-US"/>
        </w:rPr>
        <w:t xml:space="preserve"> </w:t>
      </w:r>
      <w:r>
        <w:rPr>
          <w:lang w:val="en-US"/>
        </w:rPr>
        <w:t>esfuerzarme mucho para poder salir adelante de mis estudios</w:t>
      </w:r>
    </w:p>
    <w:p>
      <w:pPr>
        <w:pStyle w:val="style179"/>
        <w:numPr>
          <w:ilvl w:val="0"/>
          <w:numId w:val="4"/>
        </w:numPr>
        <w:jc w:val="left"/>
        <w:rPr>
          <w:lang w:val="en-US"/>
        </w:rPr>
      </w:pPr>
      <w:r>
        <w:rPr>
          <w:lang w:val="en-US"/>
        </w:rPr>
        <w:t>Ayudar a mi familia para ahorrar dinero y lograr ese sue</w:t>
      </w:r>
      <w:r>
        <w:rPr>
          <w:lang w:val="es-US"/>
        </w:rPr>
        <w:t>ñ</w:t>
      </w:r>
      <w:r>
        <w:rPr>
          <w:lang w:val="en-US"/>
        </w:rPr>
        <w:t>o de tener una casa propia</w:t>
      </w:r>
    </w:p>
    <w:p>
      <w:pPr>
        <w:pStyle w:val="style179"/>
        <w:numPr>
          <w:ilvl w:val="0"/>
          <w:numId w:val="4"/>
        </w:numPr>
        <w:jc w:val="left"/>
        <w:rPr>
          <w:lang w:val="en-US"/>
        </w:rPr>
      </w:pPr>
      <w:r>
        <w:rPr>
          <w:lang w:val="en-US"/>
        </w:rPr>
        <w:t>Deseo ayudar a la persona que no sabe leer y escribir hasta llegar a ser un buen profesional.</w:t>
      </w:r>
    </w:p>
    <w:p>
      <w:pPr>
        <w:pStyle w:val="style0"/>
        <w:jc w:val="left"/>
        <w:rPr>
          <w:lang w:val="en-US"/>
        </w:rPr>
      </w:pPr>
    </w:p>
    <w:p>
      <w:pPr>
        <w:pStyle w:val="style0"/>
        <w:jc w:val="left"/>
        <w:rPr>
          <w:lang w:val="en-US"/>
        </w:rPr>
      </w:pPr>
      <w:r>
        <w:rPr>
          <w:b/>
          <w:bCs/>
          <w:sz w:val="24"/>
          <w:szCs w:val="24"/>
          <w:lang w:val="en-US"/>
        </w:rPr>
        <w:t>Estrategias</w:t>
      </w:r>
      <w:r>
        <w:rPr>
          <w:lang w:val="en-US"/>
        </w:rPr>
        <w:t>:</w:t>
      </w:r>
    </w:p>
    <w:p>
      <w:pPr>
        <w:pStyle w:val="style179"/>
        <w:numPr>
          <w:ilvl w:val="0"/>
          <w:numId w:val="6"/>
        </w:numPr>
        <w:jc w:val="left"/>
        <w:rPr>
          <w:lang w:val="en-US"/>
        </w:rPr>
      </w:pPr>
      <w:r>
        <w:rPr>
          <w:lang w:val="en-US"/>
        </w:rPr>
        <w:t>Graduarme de la carrera de Bachillerato en Ciencias y Letras, conseguir un empleo para seguir estudiando y ser un gran profesinal para ayudar a mi propia gente a salir adelante.</w:t>
      </w:r>
    </w:p>
    <w:p>
      <w:pPr>
        <w:pStyle w:val="style0"/>
        <w:jc w:val="left"/>
        <w:rPr>
          <w:lang w:val="en-US"/>
        </w:rPr>
      </w:pPr>
    </w:p>
    <w:p>
      <w:pPr>
        <w:pStyle w:val="style0"/>
        <w:jc w:val="left"/>
        <w:rPr>
          <w:lang w:val="en-US"/>
        </w:rPr>
      </w:pPr>
      <w:r>
        <w:rPr>
          <w:b/>
          <w:bCs/>
          <w:sz w:val="24"/>
          <w:szCs w:val="24"/>
          <w:lang w:val="en-US"/>
        </w:rPr>
        <w:t>Aliados</w:t>
      </w:r>
      <w:r>
        <w:rPr>
          <w:lang w:val="en-US"/>
        </w:rPr>
        <w:t>:</w:t>
      </w:r>
    </w:p>
    <w:p>
      <w:pPr>
        <w:pStyle w:val="style179"/>
        <w:numPr>
          <w:ilvl w:val="0"/>
          <w:numId w:val="5"/>
        </w:numPr>
        <w:jc w:val="left"/>
        <w:rPr>
          <w:lang w:val="en-US"/>
        </w:rPr>
      </w:pPr>
      <w:r>
        <w:rPr>
          <w:lang w:val="en-US"/>
        </w:rPr>
        <w:t>Mis padres , mis hermanos, mis docentes y mis companeros.</w:t>
      </w:r>
    </w:p>
    <w:p>
      <w:pPr>
        <w:pStyle w:val="style179"/>
        <w:numPr>
          <w:ilvl w:val="0"/>
          <w:numId w:val="5"/>
        </w:numPr>
        <w:jc w:val="left"/>
        <w:rPr>
          <w:lang w:val="en-US"/>
        </w:rPr>
      </w:pPr>
      <w:r>
        <w:rPr>
          <w:lang w:val="en-US"/>
        </w:rPr>
        <w:t>Evaluaci</w:t>
      </w:r>
      <w:r>
        <w:rPr>
          <w:lang w:val="es-US"/>
        </w:rPr>
        <w:t>ó</w:t>
      </w:r>
      <w:r>
        <w:rPr>
          <w:lang w:val="en-US"/>
        </w:rPr>
        <w:t>n de metas a mediano plazo:</w:t>
      </w:r>
    </w:p>
    <w:p>
      <w:pPr>
        <w:pStyle w:val="style179"/>
        <w:numPr>
          <w:ilvl w:val="0"/>
          <w:numId w:val="5"/>
        </w:numPr>
        <w:jc w:val="left"/>
        <w:rPr>
          <w:lang w:val="en-US"/>
        </w:rPr>
      </w:pPr>
      <w:r>
        <w:rPr>
          <w:lang w:val="en-US"/>
        </w:rPr>
        <w:t>Coseguir un trabajo y tener sueldo mensualmente.</w:t>
      </w:r>
    </w:p>
    <w:p>
      <w:pPr>
        <w:pStyle w:val="style0"/>
        <w:jc w:val="left"/>
        <w:rPr>
          <w:lang w:val="en-US"/>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left"/>
        <w:rPr/>
      </w:pPr>
      <w:r>
        <w:rPr>
          <w:lang w:val="en-US"/>
        </w:rPr>
        <w:t xml:space="preserve">  </w:t>
      </w:r>
    </w:p>
    <w:p>
      <w:pPr>
        <w:pStyle w:val="style0"/>
        <w:jc w:val="left"/>
        <w:rPr/>
      </w:pPr>
    </w:p>
    <w:p>
      <w:pPr>
        <w:pStyle w:val="style0"/>
        <w:jc w:val="center"/>
        <w:rPr>
          <w:sz w:val="40"/>
          <w:szCs w:val="40"/>
        </w:rPr>
      </w:pPr>
      <w:r>
        <w:rPr>
          <w:sz w:val="40"/>
          <w:szCs w:val="40"/>
          <w:lang w:val="en-US"/>
        </w:rPr>
        <w:t>METAS A LARGO PLAZO</w:t>
      </w:r>
    </w:p>
    <w:p>
      <w:pPr>
        <w:pStyle w:val="style179"/>
        <w:numPr>
          <w:ilvl w:val="0"/>
          <w:numId w:val="7"/>
        </w:numPr>
        <w:jc w:val="left"/>
        <w:rPr/>
      </w:pPr>
      <w:r>
        <w:rPr>
          <w:lang w:val="en-US"/>
        </w:rPr>
        <w:t xml:space="preserve">Graduarme de una carrera universitaria y ser un profesional de </w:t>
      </w:r>
      <w:r>
        <w:rPr>
          <w:lang w:val="es-US"/>
        </w:rPr>
        <w:t>é</w:t>
      </w:r>
      <w:r>
        <w:rPr>
          <w:lang w:val="en-US"/>
        </w:rPr>
        <w:t>xito.</w:t>
      </w:r>
    </w:p>
    <w:p>
      <w:pPr>
        <w:pStyle w:val="style179"/>
        <w:numPr>
          <w:ilvl w:val="0"/>
          <w:numId w:val="7"/>
        </w:numPr>
        <w:jc w:val="left"/>
        <w:rPr/>
      </w:pPr>
      <w:r>
        <w:rPr>
          <w:lang w:val="en-US"/>
        </w:rPr>
        <w:t>Ahorrar para tener una oficina y tener mis propios empleados .</w:t>
      </w:r>
    </w:p>
    <w:p>
      <w:pPr>
        <w:pStyle w:val="style179"/>
        <w:numPr>
          <w:ilvl w:val="0"/>
          <w:numId w:val="7"/>
        </w:numPr>
        <w:jc w:val="left"/>
        <w:rPr/>
      </w:pPr>
      <w:r>
        <w:rPr>
          <w:lang w:val="en-US"/>
        </w:rPr>
        <w:t>Comprar mi terrero construir mi propia casa para mantener un buen futuro junto a mi esposa para formar una familia.</w:t>
      </w:r>
    </w:p>
    <w:p>
      <w:pPr>
        <w:pStyle w:val="style179"/>
        <w:numPr>
          <w:ilvl w:val="0"/>
          <w:numId w:val="7"/>
        </w:numPr>
        <w:jc w:val="left"/>
        <w:rPr/>
      </w:pPr>
      <w:r>
        <w:rPr>
          <w:lang w:val="en-US"/>
        </w:rPr>
        <w:t>Tener hijos y educarlos con buenos consejos y darles estudios de calidad.</w:t>
      </w:r>
    </w:p>
    <w:p>
      <w:pPr>
        <w:pStyle w:val="style179"/>
        <w:numPr>
          <w:ilvl w:val="0"/>
          <w:numId w:val="7"/>
        </w:numPr>
        <w:jc w:val="left"/>
        <w:rPr/>
      </w:pPr>
      <w:r>
        <w:rPr>
          <w:lang w:val="en-US"/>
        </w:rPr>
        <w:t>Tener buenos modales con mucho esfuerzo y la ayuda de Dios.</w:t>
      </w:r>
    </w:p>
    <w:p>
      <w:pPr>
        <w:pStyle w:val="style179"/>
        <w:numPr>
          <w:ilvl w:val="0"/>
          <w:numId w:val="7"/>
        </w:numPr>
        <w:jc w:val="left"/>
        <w:rPr/>
      </w:pPr>
      <w:r>
        <w:rPr>
          <w:lang w:val="en-US"/>
        </w:rPr>
        <w:t>Salir adelante con mis familias.</w:t>
      </w:r>
    </w:p>
    <w:p>
      <w:pPr>
        <w:pStyle w:val="style0"/>
        <w:numPr>
          <w:ilvl w:val="0"/>
          <w:numId w:val="0"/>
        </w:numPr>
        <w:jc w:val="left"/>
        <w:rPr/>
      </w:pPr>
    </w:p>
    <w:p>
      <w:pPr>
        <w:pStyle w:val="style0"/>
        <w:jc w:val="left"/>
        <w:rPr/>
      </w:pPr>
      <w:r>
        <w:rPr>
          <w:b/>
          <w:bCs/>
          <w:sz w:val="24"/>
          <w:szCs w:val="24"/>
          <w:lang w:val="en-US"/>
        </w:rPr>
        <w:t>Estrategias</w:t>
      </w:r>
      <w:r>
        <w:rPr>
          <w:lang w:val="en-US"/>
        </w:rPr>
        <w:t>:</w:t>
      </w:r>
    </w:p>
    <w:p>
      <w:pPr>
        <w:pStyle w:val="style179"/>
        <w:numPr>
          <w:ilvl w:val="0"/>
          <w:numId w:val="8"/>
        </w:numPr>
        <w:jc w:val="left"/>
        <w:rPr>
          <w:lang w:val="en-US"/>
        </w:rPr>
      </w:pPr>
      <w:r>
        <w:rPr>
          <w:lang w:val="en-US"/>
        </w:rPr>
        <w:t xml:space="preserve"> Seguir los consejos de los ancianos</w:t>
      </w:r>
    </w:p>
    <w:p>
      <w:pPr>
        <w:pStyle w:val="style179"/>
        <w:numPr>
          <w:ilvl w:val="0"/>
          <w:numId w:val="8"/>
        </w:numPr>
        <w:jc w:val="left"/>
        <w:rPr/>
      </w:pPr>
      <w:r>
        <w:rPr>
          <w:lang w:val="en-US"/>
        </w:rPr>
        <w:t>Ahorar mucho dinero y conseguir una buena esposa.</w:t>
      </w:r>
    </w:p>
    <w:p>
      <w:pPr>
        <w:pStyle w:val="style0"/>
        <w:numPr>
          <w:ilvl w:val="0"/>
          <w:numId w:val="0"/>
        </w:numPr>
        <w:jc w:val="left"/>
        <w:rPr/>
      </w:pPr>
    </w:p>
    <w:p>
      <w:pPr>
        <w:pStyle w:val="style0"/>
        <w:jc w:val="left"/>
        <w:rPr/>
      </w:pPr>
      <w:r>
        <w:rPr>
          <w:b/>
          <w:bCs/>
          <w:sz w:val="24"/>
          <w:szCs w:val="24"/>
          <w:lang w:val="en-US"/>
        </w:rPr>
        <w:t>Aliados</w:t>
      </w:r>
      <w:r>
        <w:rPr>
          <w:lang w:val="en-US"/>
        </w:rPr>
        <w:t xml:space="preserve"> :</w:t>
      </w:r>
    </w:p>
    <w:p>
      <w:pPr>
        <w:pStyle w:val="style179"/>
        <w:numPr>
          <w:ilvl w:val="0"/>
          <w:numId w:val="9"/>
        </w:numPr>
        <w:jc w:val="left"/>
        <w:rPr/>
      </w:pPr>
      <w:r>
        <w:rPr>
          <w:lang w:val="en-US"/>
        </w:rPr>
        <w:t>Mis padres, mis hermanos, la sociedad y la ayuda de Dios.</w:t>
      </w:r>
    </w:p>
    <w:p>
      <w:pPr>
        <w:pStyle w:val="style0"/>
        <w:jc w:val="center"/>
        <w:rPr>
          <w:lang w:val="en-US"/>
        </w:rPr>
      </w:pPr>
    </w:p>
    <w:p>
      <w:pPr>
        <w:pStyle w:val="style0"/>
        <w:jc w:val="left"/>
        <w:rPr>
          <w:b/>
          <w:bCs/>
          <w:sz w:val="24"/>
          <w:szCs w:val="24"/>
        </w:rPr>
      </w:pPr>
      <w:r>
        <w:rPr>
          <w:b/>
          <w:bCs/>
          <w:sz w:val="24"/>
          <w:szCs w:val="24"/>
          <w:lang w:val="en-US"/>
        </w:rPr>
        <w:t>Evaluaci</w:t>
      </w:r>
      <w:r>
        <w:rPr>
          <w:b/>
          <w:bCs/>
          <w:sz w:val="24"/>
          <w:szCs w:val="24"/>
          <w:lang w:val="es-US"/>
        </w:rPr>
        <w:t>ó</w:t>
      </w:r>
      <w:r>
        <w:rPr>
          <w:b/>
          <w:bCs/>
          <w:sz w:val="24"/>
          <w:szCs w:val="24"/>
          <w:lang w:val="en-US"/>
        </w:rPr>
        <w:t>n de mis metas a largo plazo:</w:t>
      </w:r>
    </w:p>
    <w:p>
      <w:pPr>
        <w:pStyle w:val="style179"/>
        <w:numPr>
          <w:ilvl w:val="0"/>
          <w:numId w:val="10"/>
        </w:numPr>
        <w:jc w:val="left"/>
        <w:rPr/>
      </w:pPr>
      <w:r>
        <w:rPr>
          <w:lang w:val="en-US"/>
        </w:rPr>
        <w:t>Con base de mis titulos obtenidos y mis logros con mi familia.</w:t>
      </w:r>
    </w:p>
    <w:p>
      <w:pPr>
        <w:pStyle w:val="style0"/>
        <w:jc w:val="center"/>
        <w:rPr/>
      </w:pPr>
    </w:p>
    <w:p>
      <w:pPr>
        <w:pStyle w:val="style0"/>
        <w:jc w:val="center"/>
        <w:rPr/>
      </w:pPr>
    </w:p>
    <w:p>
      <w:pPr>
        <w:pStyle w:val="style0"/>
        <w:jc w:val="center"/>
        <w:rPr/>
      </w:pPr>
    </w:p>
    <w:p>
      <w:pPr>
        <w:pStyle w:val="style0"/>
        <w:jc w:val="center"/>
        <w:rPr/>
      </w:pPr>
    </w:p>
    <w:p>
      <w:pPr>
        <w:pStyle w:val="style0"/>
        <w:jc w:val="left"/>
        <w:rPr/>
      </w:pPr>
    </w:p>
    <w:p>
      <w:pPr>
        <w:pStyle w:val="style0"/>
        <w:jc w:val="center"/>
        <w:rPr/>
      </w:pPr>
    </w:p>
    <w:p>
      <w:pPr>
        <w:pStyle w:val="style0"/>
        <w:jc w:val="left"/>
        <w:rPr/>
      </w:pPr>
    </w:p>
    <w:p>
      <w:pPr>
        <w:pStyle w:val="style0"/>
        <w:jc w:val="center"/>
        <w:rPr/>
      </w:pPr>
    </w:p>
    <w:p>
      <w:pPr>
        <w:pStyle w:val="style0"/>
        <w:jc w:val="left"/>
        <w:rPr/>
      </w:pPr>
    </w:p>
    <w:p>
      <w:pPr>
        <w:pStyle w:val="style0"/>
        <w:jc w:val="left"/>
        <w:rPr/>
      </w:pPr>
    </w:p>
    <w:p>
      <w:pPr>
        <w:pStyle w:val="style0"/>
        <w:jc w:val="center"/>
        <w:rPr/>
      </w:pPr>
    </w:p>
    <w:p>
      <w:pPr>
        <w:pStyle w:val="style0"/>
        <w:jc w:val="center"/>
        <w:rPr>
          <w:b/>
          <w:bCs/>
          <w:sz w:val="40"/>
          <w:szCs w:val="40"/>
          <w:lang w:val="en-US"/>
        </w:rPr>
      </w:pPr>
      <w:r>
        <w:rPr>
          <w:b/>
          <w:bCs/>
          <w:sz w:val="40"/>
          <w:szCs w:val="40"/>
          <w:lang w:val="en-US"/>
        </w:rPr>
        <w:t>VALORES</w:t>
      </w:r>
    </w:p>
    <w:p>
      <w:pPr>
        <w:pStyle w:val="style0"/>
        <w:jc w:val="center"/>
        <w:rPr>
          <w:b/>
          <w:bCs/>
          <w:sz w:val="40"/>
          <w:szCs w:val="40"/>
          <w:lang w:val="en-US"/>
        </w:rPr>
      </w:pPr>
    </w:p>
    <w:p>
      <w:pPr>
        <w:pStyle w:val="style0"/>
        <w:jc w:val="left"/>
        <w:rPr/>
      </w:pPr>
      <w:r>
        <w:rPr>
          <w:b/>
          <w:bCs/>
          <w:lang w:val="en-US"/>
        </w:rPr>
        <w:t>HONESTIDAD</w:t>
      </w:r>
      <w:r>
        <w:rPr>
          <w:lang w:val="en-US"/>
        </w:rPr>
        <w:t>: para mi mismo y con la sociedad que me rodea siempre hacer las cosas de manera honesta recociendo mis errores y flaquezas para poder mejorar asi mi forma de actuar.</w:t>
      </w:r>
    </w:p>
    <w:p>
      <w:pPr>
        <w:pStyle w:val="style0"/>
        <w:jc w:val="left"/>
        <w:rPr>
          <w:lang w:val="en-US"/>
        </w:rPr>
      </w:pPr>
      <w:r>
        <w:rPr>
          <w:b/>
          <w:bCs/>
          <w:lang w:val="en-US"/>
        </w:rPr>
        <w:t>RESPETO</w:t>
      </w:r>
      <w:r>
        <w:rPr>
          <w:lang w:val="en-US"/>
        </w:rPr>
        <w:t>: El respeto es primordial el respeto hacia todo lo que me rodea, hacia mi padre a mi hogar y las personas que me rodea.</w:t>
      </w:r>
    </w:p>
    <w:p>
      <w:pPr>
        <w:pStyle w:val="style0"/>
        <w:jc w:val="left"/>
        <w:rPr>
          <w:lang w:val="en-US"/>
        </w:rPr>
      </w:pPr>
      <w:r>
        <w:rPr>
          <w:b/>
          <w:bCs/>
          <w:lang w:val="en-US"/>
        </w:rPr>
        <w:t>SOLIDARIDAD</w:t>
      </w:r>
      <w:r>
        <w:rPr>
          <w:lang w:val="en-US"/>
        </w:rPr>
        <w:t>: Con las personas que necesitan.</w:t>
      </w:r>
    </w:p>
    <w:p>
      <w:pPr>
        <w:pStyle w:val="style0"/>
        <w:jc w:val="left"/>
        <w:rPr>
          <w:lang w:val="en-US"/>
        </w:rPr>
      </w:pPr>
      <w:r>
        <w:rPr>
          <w:b/>
          <w:bCs/>
          <w:lang w:val="en-US"/>
        </w:rPr>
        <w:t>COMPRESI</w:t>
      </w:r>
      <w:r>
        <w:rPr>
          <w:b/>
          <w:bCs/>
          <w:lang w:val="es-US"/>
        </w:rPr>
        <w:t>Ó</w:t>
      </w:r>
      <w:r>
        <w:rPr>
          <w:b/>
          <w:bCs/>
          <w:lang w:val="en-US"/>
        </w:rPr>
        <w:t>N:</w:t>
      </w:r>
      <w:r>
        <w:rPr>
          <w:lang w:val="en-US"/>
        </w:rPr>
        <w:t xml:space="preserve"> Para mi familia y mis amigos.</w:t>
      </w:r>
    </w:p>
    <w:p>
      <w:pPr>
        <w:pStyle w:val="style0"/>
        <w:jc w:val="left"/>
        <w:rPr>
          <w:lang w:val="en-US"/>
        </w:rPr>
      </w:pPr>
      <w:r>
        <w:rPr>
          <w:b/>
          <w:bCs/>
          <w:lang w:val="en-US"/>
        </w:rPr>
        <w:t>COOPERACI</w:t>
      </w:r>
      <w:r>
        <w:rPr>
          <w:b/>
          <w:bCs/>
          <w:lang w:val="es-US"/>
        </w:rPr>
        <w:t>Ó</w:t>
      </w:r>
      <w:r>
        <w:rPr>
          <w:b/>
          <w:bCs/>
          <w:lang w:val="en-US"/>
        </w:rPr>
        <w:t xml:space="preserve">N: </w:t>
      </w:r>
      <w:r>
        <w:rPr>
          <w:lang w:val="en-US"/>
        </w:rPr>
        <w:t>En todo el ambito que me relaciono.</w:t>
      </w:r>
    </w:p>
    <w:p>
      <w:pPr>
        <w:pStyle w:val="style0"/>
        <w:jc w:val="left"/>
        <w:rPr>
          <w:lang w:val="en-US"/>
        </w:rPr>
      </w:pPr>
      <w:r>
        <w:rPr>
          <w:b/>
          <w:bCs/>
          <w:lang w:val="en-US"/>
        </w:rPr>
        <w:t>AMOR</w:t>
      </w:r>
      <w:r>
        <w:rPr>
          <w:lang w:val="en-US"/>
        </w:rPr>
        <w:t>:</w:t>
      </w:r>
      <w:r>
        <w:rPr>
          <w:lang w:val="es-US"/>
        </w:rPr>
        <w:t xml:space="preserve"> </w:t>
      </w:r>
      <w:r>
        <w:rPr>
          <w:lang w:val="en-US"/>
        </w:rPr>
        <w:t>Hacia mi hogar y mis projimos.</w:t>
      </w:r>
    </w:p>
    <w:p>
      <w:pPr>
        <w:pStyle w:val="style0"/>
        <w:jc w:val="left"/>
        <w:rPr/>
      </w:pPr>
      <w:r>
        <w:rPr>
          <w:b/>
          <w:bCs/>
          <w:lang w:val="en-US"/>
        </w:rPr>
        <w:t>PASI</w:t>
      </w:r>
      <w:r>
        <w:rPr>
          <w:b/>
          <w:bCs/>
          <w:lang w:val="es-US"/>
        </w:rPr>
        <w:t>Ó</w:t>
      </w:r>
      <w:r>
        <w:rPr>
          <w:b/>
          <w:bCs/>
          <w:lang w:val="en-US"/>
        </w:rPr>
        <w:t>N:</w:t>
      </w:r>
      <w:r>
        <w:rPr>
          <w:lang w:val="en-US"/>
        </w:rPr>
        <w:t xml:space="preserve"> Ponerlo coraz</w:t>
      </w:r>
      <w:r>
        <w:rPr>
          <w:lang w:val="es-US"/>
        </w:rPr>
        <w:t>ó</w:t>
      </w:r>
      <w:r>
        <w:rPr>
          <w:lang w:val="en-US"/>
        </w:rPr>
        <w:t xml:space="preserve">n a todos mis proyecto y metas tanto personales como labores. </w:t>
      </w:r>
    </w:p>
    <w:p>
      <w:pPr>
        <w:pStyle w:val="style0"/>
        <w:jc w:val="left"/>
        <w:rPr/>
      </w:pPr>
    </w:p>
    <w:p>
      <w:pPr>
        <w:pStyle w:val="style0"/>
        <w:jc w:val="left"/>
        <w:rPr/>
      </w:pPr>
    </w:p>
    <w:p>
      <w:pPr>
        <w:pStyle w:val="style0"/>
        <w:jc w:val="left"/>
        <w:rPr/>
      </w:pPr>
    </w:p>
    <w:p>
      <w:pPr>
        <w:pStyle w:val="style0"/>
        <w:jc w:val="left"/>
        <w:rPr/>
      </w:pPr>
    </w:p>
    <w:p>
      <w:pPr>
        <w:pStyle w:val="style0"/>
        <w:jc w:val="center"/>
        <w:rPr/>
      </w:pPr>
    </w:p>
    <w:p>
      <w:pPr>
        <w:pStyle w:val="style0"/>
        <w:jc w:val="left"/>
        <w:rPr/>
      </w:pPr>
    </w:p>
    <w:p>
      <w:pPr>
        <w:pStyle w:val="style0"/>
        <w:jc w:val="center"/>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b/>
          <w:bCs/>
          <w:sz w:val="40"/>
          <w:szCs w:val="40"/>
        </w:rPr>
      </w:pPr>
      <w:r>
        <w:rPr>
          <w:b/>
          <w:bCs/>
          <w:sz w:val="40"/>
          <w:szCs w:val="40"/>
          <w:lang w:val="en-US"/>
        </w:rPr>
        <w:t>PRINCIPIOS</w:t>
      </w:r>
    </w:p>
    <w:p>
      <w:pPr>
        <w:pStyle w:val="style0"/>
        <w:jc w:val="left"/>
        <w:rPr>
          <w:lang w:val="en-US"/>
        </w:rPr>
      </w:pPr>
    </w:p>
    <w:p>
      <w:pPr>
        <w:pStyle w:val="style0"/>
        <w:jc w:val="left"/>
        <w:rPr>
          <w:lang w:val="en-US"/>
        </w:rPr>
      </w:pPr>
      <w:r>
        <w:rPr>
          <w:lang w:val="en-US"/>
        </w:rPr>
        <w:t>Desde que era peque</w:t>
      </w:r>
      <w:r>
        <w:rPr>
          <w:lang w:val="es-US"/>
        </w:rPr>
        <w:t>ñ</w:t>
      </w:r>
      <w:r>
        <w:rPr>
          <w:lang w:val="en-US"/>
        </w:rPr>
        <w:t>o, mis papás me enseñaron cosas buenas. Me dijeron que de ir siempre la verdad es lo más importante, y ahora mentir me cuesta un montón. No puedo engañar ni a los demás ni a mí mismo. Me han enseñado a ser obediente, porque si sigo las reglas, me va mejor en la vida. Gracias a eso, no me dejan meterme en problemas ni que me engañen fácilmente.</w:t>
      </w:r>
    </w:p>
    <w:p>
      <w:pPr>
        <w:pStyle w:val="style0"/>
        <w:jc w:val="left"/>
        <w:rPr>
          <w:lang w:val="en-US"/>
        </w:rPr>
      </w:pPr>
      <w:r>
        <w:rPr>
          <w:lang w:val="en-US"/>
        </w:rPr>
        <w:t>Uno de las cosas que trato de hacer siempre es respetar a los demás. Siempre trato de no hacer lo que no quiero que me hagan, porque creo que si tratas bien a la gente, la vida te trata bien a ti. Mis papás también me han dicho que, aunque haya gente mala, eso no me debe hacer malo a mí.</w:t>
      </w:r>
    </w:p>
    <w:p>
      <w:pPr>
        <w:pStyle w:val="style0"/>
        <w:jc w:val="left"/>
        <w:rPr>
          <w:lang w:val="en-US"/>
        </w:rPr>
      </w:pPr>
    </w:p>
    <w:p>
      <w:pPr>
        <w:pStyle w:val="style0"/>
        <w:jc w:val="left"/>
        <w:rPr>
          <w:lang w:val="en-US"/>
        </w:rPr>
      </w:pPr>
    </w:p>
    <w:p>
      <w:pPr>
        <w:pStyle w:val="style0"/>
        <w:jc w:val="left"/>
        <w:rPr/>
      </w:pPr>
      <w:r>
        <w:rPr>
          <w:lang w:val="en-US"/>
        </w:rPr>
        <w:t xml:space="preserve"> </w:t>
      </w: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pPr>
    </w:p>
    <w:p>
      <w:pPr>
        <w:pStyle w:val="style0"/>
        <w:jc w:val="left"/>
        <w:rPr/>
      </w:pPr>
    </w:p>
    <w:p>
      <w:pPr>
        <w:pStyle w:val="style0"/>
        <w:jc w:val="left"/>
        <w:rPr/>
      </w:pPr>
    </w:p>
    <w:p>
      <w:pPr>
        <w:pStyle w:val="style0"/>
        <w:jc w:val="left"/>
        <w:rPr/>
      </w:pPr>
    </w:p>
    <w:p>
      <w:pPr>
        <w:pStyle w:val="style0"/>
        <w:jc w:val="left"/>
        <w:rPr/>
      </w:pPr>
    </w:p>
    <w:p>
      <w:pPr>
        <w:pStyle w:val="style0"/>
        <w:jc w:val="center"/>
        <w:rPr>
          <w:sz w:val="40"/>
          <w:szCs w:val="40"/>
        </w:rPr>
      </w:pPr>
      <w:r>
        <w:rPr>
          <w:sz w:val="40"/>
          <w:szCs w:val="40"/>
          <w:lang w:val="en-US"/>
        </w:rPr>
        <w:t>LOGROS PERSONALES</w:t>
      </w:r>
    </w:p>
    <w:p>
      <w:pPr>
        <w:pStyle w:val="style0"/>
        <w:jc w:val="center"/>
        <w:rPr/>
      </w:pPr>
    </w:p>
    <w:p>
      <w:pPr>
        <w:pStyle w:val="style0"/>
        <w:jc w:val="left"/>
        <w:rPr/>
      </w:pPr>
      <w:r>
        <w:rPr>
          <w:lang w:val="es-US"/>
        </w:rPr>
        <w:t xml:space="preserve">• </w:t>
      </w:r>
      <w:r>
        <w:rPr>
          <w:lang w:val="en-US"/>
        </w:rPr>
        <w:t>Continuar con mis estudios.</w:t>
      </w:r>
    </w:p>
    <w:p>
      <w:pPr>
        <w:pStyle w:val="style0"/>
        <w:jc w:val="left"/>
        <w:rPr>
          <w:lang w:val="es-US"/>
        </w:rPr>
      </w:pPr>
      <w:r>
        <w:rPr>
          <w:lang w:val="es-US"/>
        </w:rPr>
        <w:t xml:space="preserve">• </w:t>
      </w:r>
      <w:r>
        <w:rPr>
          <w:lang w:val="en-US"/>
        </w:rPr>
        <w:t>Ir a trabajar con buena actitud.</w:t>
      </w:r>
    </w:p>
    <w:p>
      <w:pPr>
        <w:pStyle w:val="style0"/>
        <w:jc w:val="left"/>
        <w:rPr/>
      </w:pPr>
      <w:r>
        <w:rPr>
          <w:lang w:val="es-US"/>
        </w:rPr>
        <w:t xml:space="preserve">• </w:t>
      </w:r>
      <w:r>
        <w:rPr>
          <w:lang w:val="en-US"/>
        </w:rPr>
        <w:t>Aprender bien cada idioma.</w:t>
      </w:r>
    </w:p>
    <w:p>
      <w:pPr>
        <w:pStyle w:val="style0"/>
        <w:jc w:val="left"/>
        <w:rPr/>
      </w:pPr>
      <w:r>
        <w:rPr>
          <w:lang w:val="es-US"/>
        </w:rPr>
        <w:t>•</w:t>
      </w:r>
      <w:r>
        <w:rPr>
          <w:lang w:val="en-US"/>
        </w:rPr>
        <w:t xml:space="preserve"> Ser un buen persona.</w:t>
      </w:r>
    </w:p>
    <w:p>
      <w:pPr>
        <w:pStyle w:val="style0"/>
        <w:jc w:val="left"/>
        <w:rPr/>
      </w:pPr>
      <w:r>
        <w:rPr>
          <w:lang w:val="es-US"/>
        </w:rPr>
        <w:t xml:space="preserve">• </w:t>
      </w:r>
      <w:r>
        <w:rPr>
          <w:lang w:val="en-US"/>
        </w:rPr>
        <w:t>Gruaduarme  en la universidad.</w:t>
      </w:r>
    </w:p>
    <w:p>
      <w:pPr>
        <w:pStyle w:val="style0"/>
        <w:jc w:val="left"/>
        <w:rPr/>
      </w:pPr>
      <w:r>
        <w:rPr>
          <w:lang w:val="es-US"/>
        </w:rPr>
        <w:t xml:space="preserve">• </w:t>
      </w:r>
      <w:r>
        <w:rPr>
          <w:lang w:val="en-US"/>
        </w:rPr>
        <w:t>Construir una casa propio.</w:t>
      </w:r>
    </w:p>
    <w:p>
      <w:pPr>
        <w:pStyle w:val="style0"/>
        <w:jc w:val="left"/>
        <w:rPr/>
      </w:pPr>
      <w:r>
        <w:rPr>
          <w:lang w:val="es-US"/>
        </w:rPr>
        <w:t xml:space="preserve">• </w:t>
      </w:r>
      <w:r>
        <w:rPr>
          <w:lang w:val="en-US"/>
        </w:rPr>
        <w:t>Contribuir a la comunidad.</w:t>
      </w:r>
    </w:p>
    <w:p>
      <w:pPr>
        <w:pStyle w:val="style0"/>
        <w:jc w:val="left"/>
        <w:rPr/>
      </w:pPr>
      <w:r>
        <w:rPr>
          <w:lang w:val="es-US"/>
        </w:rPr>
        <w:t xml:space="preserve">• </w:t>
      </w:r>
      <w:r>
        <w:rPr>
          <w:lang w:val="en-US"/>
        </w:rPr>
        <w:t xml:space="preserve">Desarrollar habilidades personales. </w:t>
      </w:r>
    </w:p>
    <w:p>
      <w:pPr>
        <w:pStyle w:val="style0"/>
        <w:jc w:val="left"/>
        <w:rPr/>
      </w:pPr>
      <w:r>
        <w:rPr>
          <w:lang w:val="es-US"/>
        </w:rPr>
        <w:t xml:space="preserve">• </w:t>
      </w:r>
      <w:r>
        <w:rPr>
          <w:lang w:val="en-US"/>
        </w:rPr>
        <w:t>Formar familias.</w:t>
      </w: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pPr>
    </w:p>
    <w:p>
      <w:pPr>
        <w:pStyle w:val="style0"/>
        <w:jc w:val="left"/>
        <w:rPr/>
      </w:pPr>
    </w:p>
    <w:p>
      <w:pPr>
        <w:pStyle w:val="style0"/>
        <w:jc w:val="center"/>
        <w:rPr/>
      </w:pPr>
    </w:p>
    <w:p>
      <w:pPr>
        <w:pStyle w:val="style0"/>
        <w:jc w:val="center"/>
        <w:rPr>
          <w:sz w:val="40"/>
          <w:szCs w:val="40"/>
        </w:rPr>
      </w:pPr>
      <w:r>
        <w:rPr>
          <w:sz w:val="40"/>
          <w:szCs w:val="40"/>
          <w:lang w:val="en-US"/>
        </w:rPr>
        <w:t>AREAS PRIORITARIAS</w:t>
      </w:r>
    </w:p>
    <w:p>
      <w:pPr>
        <w:pStyle w:val="style0"/>
        <w:jc w:val="center"/>
        <w:rPr/>
      </w:pPr>
    </w:p>
    <w:p>
      <w:pPr>
        <w:pStyle w:val="style0"/>
        <w:jc w:val="left"/>
        <w:rPr/>
      </w:pPr>
      <w:r>
        <w:rPr>
          <w:b/>
          <w:bCs/>
          <w:caps/>
          <w:smallCaps w:val="false"/>
          <w:lang w:val="en-US"/>
        </w:rPr>
        <w:t>Familiar</w:t>
      </w:r>
      <w:r>
        <w:rPr>
          <w:lang w:val="en-US"/>
        </w:rPr>
        <w:t>: e area familiar es la mas importante ya que debido a que es la base de la sociedad la familia es con quien mas compartimos y es donde empecemos a formarnos a demas en ellos ee donde encontramos soluci</w:t>
      </w:r>
      <w:r>
        <w:rPr>
          <w:lang w:val="es-US"/>
        </w:rPr>
        <w:t>ó</w:t>
      </w:r>
      <w:r>
        <w:rPr>
          <w:lang w:val="en-US"/>
        </w:rPr>
        <w:t>n a nuestro problemas recibiendo apoyo de parte de ellos y con la ayuda de Dios.</w:t>
      </w:r>
    </w:p>
    <w:p>
      <w:pPr>
        <w:pStyle w:val="style0"/>
        <w:jc w:val="left"/>
        <w:rPr/>
      </w:pPr>
      <w:r>
        <w:rPr>
          <w:b/>
          <w:bCs/>
          <w:lang w:val="en-US"/>
        </w:rPr>
        <w:t>ACAD</w:t>
      </w:r>
      <w:r>
        <w:rPr>
          <w:b/>
          <w:bCs/>
          <w:lang w:val="es-US"/>
        </w:rPr>
        <w:t>É</w:t>
      </w:r>
      <w:r>
        <w:rPr>
          <w:b/>
          <w:bCs/>
          <w:lang w:val="en-US"/>
        </w:rPr>
        <w:t>MICA</w:t>
      </w:r>
      <w:r>
        <w:rPr>
          <w:lang w:val="en-US"/>
        </w:rPr>
        <w:t>: el area acad</w:t>
      </w:r>
      <w:r>
        <w:rPr>
          <w:lang w:val="es-US"/>
        </w:rPr>
        <w:t>é</w:t>
      </w:r>
      <w:r>
        <w:rPr>
          <w:lang w:val="en-US"/>
        </w:rPr>
        <w:t>mica es la que nos forma en nuestros conocimientos que debomos aplicar durante el transcurso de la vida dia a dia debido a eso es uno de las areas que no lleva mucho importancia.</w:t>
      </w:r>
    </w:p>
    <w:p>
      <w:pPr>
        <w:pStyle w:val="style0"/>
        <w:jc w:val="left"/>
        <w:rPr/>
      </w:pPr>
      <w:r>
        <w:rPr>
          <w:b/>
          <w:bCs/>
          <w:lang w:val="en-US"/>
        </w:rPr>
        <w:t>ECON</w:t>
      </w:r>
      <w:r>
        <w:rPr>
          <w:b/>
          <w:bCs/>
          <w:lang w:val="es-US"/>
        </w:rPr>
        <w:t>Ó</w:t>
      </w:r>
      <w:r>
        <w:rPr>
          <w:b/>
          <w:bCs/>
          <w:lang w:val="en-US"/>
        </w:rPr>
        <w:t xml:space="preserve">MICA: </w:t>
      </w:r>
      <w:r>
        <w:rPr>
          <w:lang w:val="en-US"/>
        </w:rPr>
        <w:t>esta area abarca todo lo que con lleva a nuestros sustentos propio en el area en la que residimos ovayamos a residir en la que sustaremos a nuestra familia.</w:t>
      </w:r>
    </w:p>
    <w:p>
      <w:pPr>
        <w:pStyle w:val="style0"/>
        <w:jc w:val="left"/>
        <w:rPr>
          <w:b/>
          <w:bCs/>
        </w:rPr>
      </w:pPr>
      <w:r>
        <w:rPr>
          <w:b/>
          <w:bCs/>
          <w:lang w:val="en-US"/>
        </w:rPr>
        <w:t>ESPIRITUAL</w:t>
      </w:r>
      <w:r>
        <w:rPr>
          <w:lang w:val="en-US"/>
        </w:rPr>
        <w:t>: EL area espiritual es la que abarca todo ya que si no estamos bien con dios nunca estaremos bien ademas el esque nos da vida dia a dia no podriamos estar bien con la sociedad debido a el esque vivimos nuestra dios felices simplemente.</w:t>
      </w:r>
    </w:p>
    <w:p>
      <w:pPr>
        <w:pStyle w:val="style0"/>
        <w:jc w:val="left"/>
        <w:rPr/>
      </w:pPr>
      <w:r>
        <w:rPr>
          <w:b/>
          <w:bCs/>
          <w:lang w:val="en-US"/>
        </w:rPr>
        <w:t>SOCIAL</w:t>
      </w:r>
      <w:r>
        <w:rPr>
          <w:lang w:val="en-US"/>
        </w:rPr>
        <w:t>: El area social es la que abarca en como nos desenvolvemos con nuestro entorno y con todas las personas que nos relacionamos dia a dia.</w:t>
      </w: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pPr>
    </w:p>
    <w:p>
      <w:pPr>
        <w:pStyle w:val="style0"/>
        <w:jc w:val="center"/>
        <w:rPr>
          <w:b/>
          <w:bCs/>
          <w:sz w:val="40"/>
          <w:szCs w:val="40"/>
        </w:rPr>
      </w:pPr>
      <w:r>
        <w:rPr>
          <w:b/>
          <w:bCs/>
          <w:sz w:val="40"/>
          <w:szCs w:val="40"/>
          <w:lang w:val="en-US"/>
        </w:rPr>
        <w:t>ANALISI</w:t>
      </w:r>
      <w:r>
        <w:rPr>
          <w:b/>
          <w:bCs/>
          <w:sz w:val="40"/>
          <w:szCs w:val="40"/>
        </w:rPr>
        <mc:AlternateContent>
          <mc:Choice Requires="wps">
            <w:drawing>
              <wp:anchor distT="0" distB="0" distL="0" distR="0" simplePos="false" relativeHeight="20" behindDoc="false" locked="false" layoutInCell="true" allowOverlap="true">
                <wp:simplePos x="0" y="0"/>
                <wp:positionH relativeFrom="page">
                  <wp:posOffset>3830320</wp:posOffset>
                </wp:positionH>
                <wp:positionV relativeFrom="page">
                  <wp:posOffset>1689179</wp:posOffset>
                </wp:positionV>
                <wp:extent cx="3008472" cy="3490683"/>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3008472" cy="3490683"/>
                        </a:xfrm>
                        <a:prstGeom prst="rect"/>
                        <a:solidFill>
                          <a:srgbClr val="ffffff"/>
                        </a:solidFill>
                        <a:ln cmpd="sng" cap="flat" w="9525">
                          <a:solidFill>
                            <a:srgbClr val="3893e0"/>
                          </a:solidFill>
                          <a:prstDash val="solid"/>
                          <a:round/>
                          <a:headEnd len="med" w="med" type="none"/>
                          <a:tailEnd len="med" w="med" type="none"/>
                        </a:ln>
                      </wps:spPr>
                      <wps:txbx id="1045">
                        <w:txbxContent>
                          <w:p>
                            <w:pPr>
                              <w:pStyle w:val="style0"/>
                              <w:jc w:val="center"/>
                              <w:rPr/>
                            </w:pPr>
                            <w:r>
                              <w:rPr>
                                <w:lang w:val="en-US"/>
                              </w:rPr>
                              <w:t xml:space="preserve">DEBILIDADES: </w:t>
                            </w:r>
                          </w:p>
                          <w:p>
                            <w:pPr>
                              <w:pStyle w:val="style0"/>
                              <w:jc w:val="center"/>
                              <w:rPr/>
                            </w:pPr>
                            <w:r>
                              <w:rPr>
                                <w:lang w:val="en-US"/>
                              </w:rPr>
                              <w:t>Ver a lo negativo a los situaciones.</w:t>
                            </w:r>
                          </w:p>
                          <w:p>
                            <w:pPr>
                              <w:pStyle w:val="style0"/>
                              <w:jc w:val="center"/>
                              <w:rPr/>
                            </w:pPr>
                            <w:r>
                              <w:rPr>
                                <w:lang w:val="en-US"/>
                              </w:rPr>
                              <w:t>Deacuerdo.</w:t>
                            </w:r>
                          </w:p>
                          <w:p>
                            <w:pPr>
                              <w:pStyle w:val="style0"/>
                              <w:jc w:val="center"/>
                              <w:rPr/>
                            </w:pPr>
                            <w:r>
                              <w:rPr>
                                <w:lang w:val="en-US"/>
                              </w:rPr>
                              <w:t xml:space="preserve">Olvido de las cosas. </w:t>
                            </w:r>
                          </w:p>
                          <w:p>
                            <w:pPr>
                              <w:pStyle w:val="style0"/>
                              <w:jc w:val="center"/>
                              <w:rPr/>
                            </w:pPr>
                            <w:r>
                              <w:rPr>
                                <w:lang w:val="en-US"/>
                              </w:rPr>
                              <w:t>Opciones.</w:t>
                            </w:r>
                          </w:p>
                          <w:p>
                            <w:pPr>
                              <w:pStyle w:val="style0"/>
                              <w:jc w:val="center"/>
                              <w:rPr/>
                            </w:pPr>
                            <w:r>
                              <w:rPr>
                                <w:lang w:val="en-US"/>
                              </w:rPr>
                              <w:t>Oportunidades.</w:t>
                            </w:r>
                          </w:p>
                        </w:txbxContent>
                      </wps:txbx>
                      <wps:bodyPr anchor="ctr">
                        <a:prstTxWarp prst="textNoShape"/>
                        <a:noAutofit/>
                      </wps:bodyPr>
                    </wps:wsp>
                  </a:graphicData>
                </a:graphic>
              </wp:anchor>
            </w:drawing>
          </mc:Choice>
          <mc:Fallback>
            <w:pict>
              <v:rect id="1045" fillcolor="white" stroked="t" style="position:absolute;margin-left:301.6pt;margin-top:133.01pt;width:236.89pt;height:274.86pt;z-index:20;mso-position-horizontal-relative:page;mso-position-vertical-relative:page;mso-width-relative:page;mso-height-relative:page;mso-wrap-distance-left:0.0pt;mso-wrap-distance-right:0.0pt;visibility:visible;v-text-anchor:middle;">
                <v:stroke color="#3893e0"/>
                <v:fill/>
                <v:textbox style="mso-fit-text-to-shape:true;">
                  <w:txbxContent>
                    <w:p>
                      <w:pPr>
                        <w:pStyle w:val="style0"/>
                        <w:jc w:val="center"/>
                        <w:rPr/>
                      </w:pPr>
                      <w:r>
                        <w:rPr>
                          <w:lang w:val="en-US"/>
                        </w:rPr>
                        <w:t xml:space="preserve">DEBILIDADES: </w:t>
                      </w:r>
                    </w:p>
                    <w:p>
                      <w:pPr>
                        <w:pStyle w:val="style0"/>
                        <w:jc w:val="center"/>
                        <w:rPr/>
                      </w:pPr>
                      <w:r>
                        <w:rPr>
                          <w:lang w:val="en-US"/>
                        </w:rPr>
                        <w:t>Ver a lo negativo a los situaciones.</w:t>
                      </w:r>
                    </w:p>
                    <w:p>
                      <w:pPr>
                        <w:pStyle w:val="style0"/>
                        <w:jc w:val="center"/>
                        <w:rPr/>
                      </w:pPr>
                      <w:r>
                        <w:rPr>
                          <w:lang w:val="en-US"/>
                        </w:rPr>
                        <w:t>Deacuerdo.</w:t>
                      </w:r>
                    </w:p>
                    <w:p>
                      <w:pPr>
                        <w:pStyle w:val="style0"/>
                        <w:jc w:val="center"/>
                        <w:rPr/>
                      </w:pPr>
                      <w:r>
                        <w:rPr>
                          <w:lang w:val="en-US"/>
                        </w:rPr>
                        <w:t xml:space="preserve">Olvido de las cosas. </w:t>
                      </w:r>
                    </w:p>
                    <w:p>
                      <w:pPr>
                        <w:pStyle w:val="style0"/>
                        <w:jc w:val="center"/>
                        <w:rPr/>
                      </w:pPr>
                      <w:r>
                        <w:rPr>
                          <w:lang w:val="en-US"/>
                        </w:rPr>
                        <w:t>Opciones.</w:t>
                      </w:r>
                    </w:p>
                    <w:p>
                      <w:pPr>
                        <w:pStyle w:val="style0"/>
                        <w:jc w:val="center"/>
                        <w:rPr/>
                      </w:pPr>
                      <w:r>
                        <w:rPr>
                          <w:lang w:val="en-US"/>
                        </w:rPr>
                        <w:t>Oportunidades.</w:t>
                      </w:r>
                    </w:p>
                  </w:txbxContent>
                </v:textbox>
              </v:rect>
            </w:pict>
          </mc:Fallback>
        </mc:AlternateContent>
      </w:r>
      <w:r>
        <w:rPr>
          <w:b/>
          <w:bCs/>
          <w:sz w:val="40"/>
          <w:szCs w:val="40"/>
          <w:lang w:val="en-US"/>
        </w:rPr>
        <w:t>S FODA</w:t>
      </w:r>
    </w:p>
    <w:p>
      <w:pPr>
        <w:pStyle w:val="style0"/>
        <w:jc w:val="center"/>
        <w:rPr/>
      </w:pPr>
    </w:p>
    <w:p>
      <w:pPr>
        <w:pStyle w:val="style0"/>
        <w:jc w:val="center"/>
        <w:rPr/>
      </w:pPr>
    </w:p>
    <w:p>
      <w:pPr>
        <w:pStyle w:val="style0"/>
        <w:jc w:val="center"/>
        <w:rPr/>
      </w:pPr>
    </w:p>
    <w:p>
      <w:pPr>
        <w:pStyle w:val="style0"/>
        <w:jc w:val="center"/>
        <w:rPr/>
      </w:pPr>
    </w:p>
    <w:p>
      <w:pPr>
        <w:pStyle w:val="style0"/>
        <w:jc w:val="left"/>
        <w:rPr/>
      </w:pPr>
      <w:r>
        <w:rPr/>
        <mc:AlternateContent>
          <mc:Choice Requires="wps">
            <w:drawing>
              <wp:anchor distT="0" distB="0" distL="0" distR="0" simplePos="false" relativeHeight="19" behindDoc="false" locked="false" layoutInCell="true" allowOverlap="true">
                <wp:simplePos x="0" y="0"/>
                <wp:positionH relativeFrom="page">
                  <wp:posOffset>859790</wp:posOffset>
                </wp:positionH>
                <wp:positionV relativeFrom="page">
                  <wp:posOffset>1658302</wp:posOffset>
                </wp:positionV>
                <wp:extent cx="2875623" cy="3545245"/>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2875623" cy="3545245"/>
                        </a:xfrm>
                        <a:prstGeom prst="rect"/>
                        <a:solidFill>
                          <a:srgbClr val="ffffff"/>
                        </a:solidFill>
                        <a:ln cmpd="sng" cap="flat" w="9525">
                          <a:solidFill>
                            <a:srgbClr val="3893e0"/>
                          </a:solidFill>
                          <a:prstDash val="solid"/>
                          <a:round/>
                          <a:headEnd len="med" w="med" type="none"/>
                          <a:tailEnd len="med" w="med" type="none"/>
                        </a:ln>
                      </wps:spPr>
                      <wps:txbx id="1044">
                        <w:txbxContent>
                          <w:p>
                            <w:pPr>
                              <w:pStyle w:val="style0"/>
                              <w:jc w:val="center"/>
                              <w:rPr/>
                            </w:pPr>
                            <w:r>
                              <w:rPr>
                                <w:lang w:val="en-US"/>
                              </w:rPr>
                              <w:t>FORTALEZA:</w:t>
                            </w:r>
                          </w:p>
                          <w:p>
                            <w:pPr>
                              <w:pStyle w:val="style0"/>
                              <w:jc w:val="center"/>
                              <w:rPr>
                                <w:lang w:val="en-US"/>
                              </w:rPr>
                            </w:pPr>
                            <w:r>
                              <w:rPr>
                                <w:lang w:val="en-US"/>
                              </w:rPr>
                              <w:t xml:space="preserve"> Responsabilidad.</w:t>
                            </w:r>
                          </w:p>
                          <w:p>
                            <w:pPr>
                              <w:pStyle w:val="style0"/>
                              <w:jc w:val="center"/>
                              <w:rPr/>
                            </w:pPr>
                            <w:r>
                              <w:rPr>
                                <w:lang w:val="en-US"/>
                              </w:rPr>
                              <w:t>Puntualidad.</w:t>
                            </w:r>
                          </w:p>
                          <w:p>
                            <w:pPr>
                              <w:pStyle w:val="style0"/>
                              <w:jc w:val="center"/>
                              <w:rPr/>
                            </w:pPr>
                            <w:r>
                              <w:rPr>
                                <w:lang w:val="en-US"/>
                              </w:rPr>
                              <w:t>Motivacion.</w:t>
                            </w:r>
                          </w:p>
                          <w:p>
                            <w:pPr>
                              <w:pStyle w:val="style0"/>
                              <w:jc w:val="center"/>
                              <w:rPr/>
                            </w:pPr>
                            <w:r>
                              <w:rPr>
                                <w:lang w:val="en-US"/>
                              </w:rPr>
                              <w:t>Capaz de trabajar en equipo.</w:t>
                            </w:r>
                          </w:p>
                          <w:p>
                            <w:pPr>
                              <w:pStyle w:val="style0"/>
                              <w:jc w:val="center"/>
                              <w:rPr/>
                            </w:pPr>
                            <w:r>
                              <w:rPr>
                                <w:lang w:val="en-US"/>
                              </w:rPr>
                              <w:t>Creativo y detallista.</w:t>
                            </w:r>
                          </w:p>
                        </w:txbxContent>
                      </wps:txbx>
                      <wps:bodyPr anchor="ctr">
                        <a:prstTxWarp prst="textNoShape"/>
                        <a:noAutofit/>
                      </wps:bodyPr>
                    </wps:wsp>
                  </a:graphicData>
                </a:graphic>
              </wp:anchor>
            </w:drawing>
          </mc:Choice>
          <mc:Fallback>
            <w:pict>
              <v:rect id="1044" fillcolor="white" stroked="t" style="position:absolute;margin-left:67.7pt;margin-top:130.58pt;width:226.43pt;height:279.15pt;z-index:19;mso-position-horizontal-relative:page;mso-position-vertical-relative:page;mso-width-relative:page;mso-height-relative:page;mso-wrap-distance-left:0.0pt;mso-wrap-distance-right:0.0pt;visibility:visible;v-text-anchor:middle;flip:x;">
                <v:stroke color="#3893e0"/>
                <v:fill/>
                <v:textbox style="mso-fit-text-to-shape:true;">
                  <w:txbxContent>
                    <w:p>
                      <w:pPr>
                        <w:pStyle w:val="style0"/>
                        <w:jc w:val="center"/>
                        <w:rPr/>
                      </w:pPr>
                      <w:r>
                        <w:rPr>
                          <w:lang w:val="en-US"/>
                        </w:rPr>
                        <w:t>FORTALEZA:</w:t>
                      </w:r>
                    </w:p>
                    <w:p>
                      <w:pPr>
                        <w:pStyle w:val="style0"/>
                        <w:jc w:val="center"/>
                        <w:rPr>
                          <w:lang w:val="en-US"/>
                        </w:rPr>
                      </w:pPr>
                      <w:r>
                        <w:rPr>
                          <w:lang w:val="en-US"/>
                        </w:rPr>
                        <w:t xml:space="preserve"> Responsabilidad.</w:t>
                      </w:r>
                    </w:p>
                    <w:p>
                      <w:pPr>
                        <w:pStyle w:val="style0"/>
                        <w:jc w:val="center"/>
                        <w:rPr/>
                      </w:pPr>
                      <w:r>
                        <w:rPr>
                          <w:lang w:val="en-US"/>
                        </w:rPr>
                        <w:t>Puntualidad.</w:t>
                      </w:r>
                    </w:p>
                    <w:p>
                      <w:pPr>
                        <w:pStyle w:val="style0"/>
                        <w:jc w:val="center"/>
                        <w:rPr/>
                      </w:pPr>
                      <w:r>
                        <w:rPr>
                          <w:lang w:val="en-US"/>
                        </w:rPr>
                        <w:t>Motivacion.</w:t>
                      </w:r>
                    </w:p>
                    <w:p>
                      <w:pPr>
                        <w:pStyle w:val="style0"/>
                        <w:jc w:val="center"/>
                        <w:rPr/>
                      </w:pPr>
                      <w:r>
                        <w:rPr>
                          <w:lang w:val="en-US"/>
                        </w:rPr>
                        <w:t>Capaz de trabajar en equipo.</w:t>
                      </w:r>
                    </w:p>
                    <w:p>
                      <w:pPr>
                        <w:pStyle w:val="style0"/>
                        <w:jc w:val="center"/>
                        <w:rPr/>
                      </w:pPr>
                      <w:r>
                        <w:rPr>
                          <w:lang w:val="en-US"/>
                        </w:rPr>
                        <w:t>Creativo y detallista.</w:t>
                      </w:r>
                    </w:p>
                  </w:txbxContent>
                </v:textbox>
              </v:rect>
            </w:pict>
          </mc:Fallback>
        </mc:AlternateContent>
      </w: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r>
        <w:rPr/>
        <mc:AlternateContent>
          <mc:Choice Requires="wps">
            <w:drawing>
              <wp:anchor distT="0" distB="0" distL="0" distR="0" simplePos="false" relativeHeight="22" behindDoc="false" locked="false" layoutInCell="true" allowOverlap="true">
                <wp:simplePos x="0" y="0"/>
                <wp:positionH relativeFrom="page">
                  <wp:posOffset>3848841</wp:posOffset>
                </wp:positionH>
                <wp:positionV relativeFrom="page">
                  <wp:posOffset>5277068</wp:posOffset>
                </wp:positionV>
                <wp:extent cx="2972787" cy="3778975"/>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72787" cy="3778975"/>
                        </a:xfrm>
                        <a:prstGeom prst="rect"/>
                        <a:solidFill>
                          <a:srgbClr val="ffffff"/>
                        </a:solidFill>
                        <a:ln cmpd="sng" cap="flat" w="9525">
                          <a:solidFill>
                            <a:srgbClr val="3893e0"/>
                          </a:solidFill>
                          <a:prstDash val="solid"/>
                          <a:round/>
                          <a:headEnd len="med" w="med" type="none"/>
                          <a:tailEnd len="med" w="med" type="none"/>
                        </a:ln>
                      </wps:spPr>
                      <wps:txbx id="1046">
                        <w:txbxContent>
                          <w:p>
                            <w:pPr>
                              <w:pStyle w:val="style0"/>
                              <w:jc w:val="center"/>
                              <w:rPr/>
                            </w:pPr>
                            <w:r>
                              <w:rPr>
                                <w:lang w:val="en-US"/>
                              </w:rPr>
                              <w:t>AMENAZAS:</w:t>
                            </w:r>
                          </w:p>
                          <w:p>
                            <w:pPr>
                              <w:pStyle w:val="style0"/>
                              <w:jc w:val="center"/>
                              <w:rPr/>
                            </w:pPr>
                            <w:r>
                              <w:rPr>
                                <w:lang w:val="en-US"/>
                              </w:rPr>
                              <w:t>El no estar motivado.</w:t>
                            </w:r>
                          </w:p>
                          <w:p>
                            <w:pPr>
                              <w:pStyle w:val="style0"/>
                              <w:jc w:val="center"/>
                              <w:rPr>
                                <w:lang w:val="en-US"/>
                              </w:rPr>
                            </w:pPr>
                            <w:r>
                              <w:rPr>
                                <w:lang w:val="en-US"/>
                              </w:rPr>
                              <w:t>Falta de recursos econ</w:t>
                            </w:r>
                            <w:r>
                              <w:rPr>
                                <w:lang w:val="es-US"/>
                              </w:rPr>
                              <w:t>ó</w:t>
                            </w:r>
                            <w:r>
                              <w:rPr>
                                <w:lang w:val="en-US"/>
                              </w:rPr>
                              <w:t>micos.</w:t>
                            </w:r>
                          </w:p>
                          <w:p>
                            <w:pPr>
                              <w:pStyle w:val="style0"/>
                              <w:jc w:val="center"/>
                              <w:rPr>
                                <w:lang w:val="en-US"/>
                              </w:rPr>
                            </w:pPr>
                            <w:r>
                              <w:rPr>
                                <w:lang w:val="en-US"/>
                              </w:rPr>
                              <w:t>Problemas para socializar.</w:t>
                            </w:r>
                          </w:p>
                          <w:p>
                            <w:pPr>
                              <w:pStyle w:val="style0"/>
                              <w:jc w:val="center"/>
                              <w:rPr>
                                <w:lang w:val="en-US"/>
                              </w:rPr>
                            </w:pPr>
                            <w:r>
                              <w:rPr>
                                <w:lang w:val="en-US"/>
                              </w:rPr>
                              <w:t>Falta de control de mis emociones.</w:t>
                            </w:r>
                          </w:p>
                          <w:p>
                            <w:pPr>
                              <w:pStyle w:val="style0"/>
                              <w:jc w:val="center"/>
                              <w:rPr>
                                <w:lang w:val="en-US"/>
                              </w:rPr>
                            </w:pPr>
                            <w:r>
                              <w:rPr>
                                <w:lang w:val="en-US"/>
                              </w:rPr>
                              <w:t>Competencia muy agresiva.</w:t>
                            </w:r>
                          </w:p>
                          <w:p>
                            <w:pPr>
                              <w:pStyle w:val="style0"/>
                              <w:jc w:val="center"/>
                              <w:rPr>
                                <w:lang w:val="en-US"/>
                              </w:rPr>
                            </w:pPr>
                            <w:r>
                              <w:rPr>
                                <w:lang w:val="en-US"/>
                              </w:rPr>
                              <w:t>Nuevos competidores.</w:t>
                            </w:r>
                          </w:p>
                          <w:p>
                            <w:pPr>
                              <w:pStyle w:val="style0"/>
                              <w:jc w:val="center"/>
                              <w:rPr>
                                <w:lang w:val="en-US"/>
                              </w:rPr>
                            </w:pPr>
                            <w:r>
                              <w:rPr>
                                <w:lang w:val="en-US"/>
                              </w:rPr>
                              <w:t xml:space="preserve"> </w:t>
                            </w:r>
                          </w:p>
                        </w:txbxContent>
                      </wps:txbx>
                      <wps:bodyPr anchor="ctr">
                        <a:prstTxWarp prst="textNoShape"/>
                        <a:noAutofit/>
                      </wps:bodyPr>
                    </wps:wsp>
                  </a:graphicData>
                </a:graphic>
              </wp:anchor>
            </w:drawing>
          </mc:Choice>
          <mc:Fallback>
            <w:pict>
              <v:rect id="1046" fillcolor="white" stroked="t" style="position:absolute;margin-left:303.06pt;margin-top:415.52pt;width:234.08pt;height:297.56pt;z-index:22;mso-position-horizontal-relative:page;mso-position-vertical-relative:page;mso-width-relative:page;mso-height-relative:page;mso-wrap-distance-left:0.0pt;mso-wrap-distance-right:0.0pt;visibility:visible;v-text-anchor:middle;">
                <v:stroke color="#3893e0"/>
                <v:fill/>
                <v:textbox style="mso-fit-text-to-shape:true;">
                  <w:txbxContent>
                    <w:p>
                      <w:pPr>
                        <w:pStyle w:val="style0"/>
                        <w:jc w:val="center"/>
                        <w:rPr/>
                      </w:pPr>
                      <w:r>
                        <w:rPr>
                          <w:lang w:val="en-US"/>
                        </w:rPr>
                        <w:t>AMENAZAS:</w:t>
                      </w:r>
                    </w:p>
                    <w:p>
                      <w:pPr>
                        <w:pStyle w:val="style0"/>
                        <w:jc w:val="center"/>
                        <w:rPr/>
                      </w:pPr>
                      <w:r>
                        <w:rPr>
                          <w:lang w:val="en-US"/>
                        </w:rPr>
                        <w:t>El no estar motivado.</w:t>
                      </w:r>
                    </w:p>
                    <w:p>
                      <w:pPr>
                        <w:pStyle w:val="style0"/>
                        <w:jc w:val="center"/>
                        <w:rPr>
                          <w:lang w:val="en-US"/>
                        </w:rPr>
                      </w:pPr>
                      <w:r>
                        <w:rPr>
                          <w:lang w:val="en-US"/>
                        </w:rPr>
                        <w:t>Falta de recursos econ</w:t>
                      </w:r>
                      <w:r>
                        <w:rPr>
                          <w:lang w:val="es-US"/>
                        </w:rPr>
                        <w:t>ó</w:t>
                      </w:r>
                      <w:r>
                        <w:rPr>
                          <w:lang w:val="en-US"/>
                        </w:rPr>
                        <w:t>micos.</w:t>
                      </w:r>
                    </w:p>
                    <w:p>
                      <w:pPr>
                        <w:pStyle w:val="style0"/>
                        <w:jc w:val="center"/>
                        <w:rPr>
                          <w:lang w:val="en-US"/>
                        </w:rPr>
                      </w:pPr>
                      <w:r>
                        <w:rPr>
                          <w:lang w:val="en-US"/>
                        </w:rPr>
                        <w:t>Problemas para socializar.</w:t>
                      </w:r>
                    </w:p>
                    <w:p>
                      <w:pPr>
                        <w:pStyle w:val="style0"/>
                        <w:jc w:val="center"/>
                        <w:rPr>
                          <w:lang w:val="en-US"/>
                        </w:rPr>
                      </w:pPr>
                      <w:r>
                        <w:rPr>
                          <w:lang w:val="en-US"/>
                        </w:rPr>
                        <w:t>Falta de control de mis emociones.</w:t>
                      </w:r>
                    </w:p>
                    <w:p>
                      <w:pPr>
                        <w:pStyle w:val="style0"/>
                        <w:jc w:val="center"/>
                        <w:rPr>
                          <w:lang w:val="en-US"/>
                        </w:rPr>
                      </w:pPr>
                      <w:r>
                        <w:rPr>
                          <w:lang w:val="en-US"/>
                        </w:rPr>
                        <w:t>Competencia muy agresiva.</w:t>
                      </w:r>
                    </w:p>
                    <w:p>
                      <w:pPr>
                        <w:pStyle w:val="style0"/>
                        <w:jc w:val="center"/>
                        <w:rPr>
                          <w:lang w:val="en-US"/>
                        </w:rPr>
                      </w:pPr>
                      <w:r>
                        <w:rPr>
                          <w:lang w:val="en-US"/>
                        </w:rPr>
                        <w:t>Nuevos competidores.</w:t>
                      </w:r>
                    </w:p>
                    <w:p>
                      <w:pPr>
                        <w:pStyle w:val="style0"/>
                        <w:jc w:val="center"/>
                        <w:rPr>
                          <w:lang w:val="en-US"/>
                        </w:rPr>
                      </w:pPr>
                      <w:r>
                        <w:rPr>
                          <w:lang w:val="en-US"/>
                        </w:rPr>
                        <w:t xml:space="preserve"> </w:t>
                      </w:r>
                    </w:p>
                  </w:txbxContent>
                </v:textbox>
              </v:rect>
            </w:pict>
          </mc:Fallback>
        </mc:AlternateContent>
      </w:r>
      <w:r>
        <w:rPr/>
        <mc:AlternateContent>
          <mc:Choice Requires="wps">
            <w:drawing>
              <wp:anchor distT="0" distB="0" distL="0" distR="0" simplePos="false" relativeHeight="21" behindDoc="false" locked="false" layoutInCell="true" allowOverlap="true">
                <wp:simplePos x="0" y="0"/>
                <wp:positionH relativeFrom="page">
                  <wp:posOffset>841903</wp:posOffset>
                </wp:positionH>
                <wp:positionV relativeFrom="page">
                  <wp:posOffset>5313045</wp:posOffset>
                </wp:positionV>
                <wp:extent cx="2943561" cy="3751459"/>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943561" cy="3751459"/>
                        </a:xfrm>
                        <a:prstGeom prst="rect"/>
                        <a:solidFill>
                          <a:srgbClr val="ffffff"/>
                        </a:solidFill>
                        <a:ln cmpd="sng" cap="flat" w="9525">
                          <a:solidFill>
                            <a:srgbClr val="3893e0"/>
                          </a:solidFill>
                          <a:prstDash val="solid"/>
                          <a:round/>
                          <a:headEnd len="med" w="med" type="none"/>
                          <a:tailEnd len="med" w="med" type="none"/>
                        </a:ln>
                      </wps:spPr>
                      <wps:txbx id="1047">
                        <w:txbxContent>
                          <w:p>
                            <w:pPr>
                              <w:pStyle w:val="style0"/>
                              <w:jc w:val="center"/>
                              <w:rPr/>
                            </w:pPr>
                            <w:r>
                              <w:rPr>
                                <w:lang w:val="en-US"/>
                              </w:rPr>
                              <w:t>OPORTUNIDADES:</w:t>
                            </w:r>
                          </w:p>
                          <w:p>
                            <w:pPr>
                              <w:pStyle w:val="style0"/>
                              <w:jc w:val="center"/>
                              <w:rPr/>
                            </w:pPr>
                            <w:r>
                              <w:rPr>
                                <w:lang w:val="en-US"/>
                              </w:rPr>
                              <w:t>Lograr una carrera universitaria.</w:t>
                            </w:r>
                          </w:p>
                          <w:p>
                            <w:pPr>
                              <w:pStyle w:val="style0"/>
                              <w:jc w:val="center"/>
                              <w:rPr/>
                            </w:pPr>
                            <w:r>
                              <w:rPr>
                                <w:lang w:val="en-US"/>
                              </w:rPr>
                              <w:t>Crecer como profesional y como persona.</w:t>
                            </w:r>
                          </w:p>
                          <w:p>
                            <w:pPr>
                              <w:pStyle w:val="style0"/>
                              <w:jc w:val="center"/>
                              <w:rPr/>
                            </w:pPr>
                            <w:r>
                              <w:rPr>
                                <w:lang w:val="en-US"/>
                              </w:rPr>
                              <w:t xml:space="preserve">Ser un ejemplo a seguir. </w:t>
                            </w:r>
                          </w:p>
                          <w:p>
                            <w:pPr>
                              <w:pStyle w:val="style0"/>
                              <w:jc w:val="center"/>
                              <w:rPr/>
                            </w:pPr>
                            <w:r>
                              <w:rPr>
                                <w:lang w:val="en-US"/>
                              </w:rPr>
                              <w:t>Tener una mejor   calidad de vida ya ser economicamente como el, el ambito.</w:t>
                            </w:r>
                          </w:p>
                          <w:p>
                            <w:pPr>
                              <w:pStyle w:val="style0"/>
                              <w:jc w:val="center"/>
                              <w:rPr/>
                            </w:pPr>
                            <w:r>
                              <w:rPr>
                                <w:lang w:val="en-US"/>
                              </w:rPr>
                              <w:t>Familiar.</w:t>
                            </w:r>
                          </w:p>
                          <w:p>
                            <w:pPr>
                              <w:pStyle w:val="style0"/>
                              <w:jc w:val="center"/>
                              <w:rPr/>
                            </w:pPr>
                          </w:p>
                        </w:txbxContent>
                      </wps:txbx>
                      <wps:bodyPr anchor="ctr">
                        <a:prstTxWarp prst="textNoShape"/>
                        <a:noAutofit/>
                      </wps:bodyPr>
                    </wps:wsp>
                  </a:graphicData>
                </a:graphic>
              </wp:anchor>
            </w:drawing>
          </mc:Choice>
          <mc:Fallback>
            <w:pict>
              <v:rect id="1047" fillcolor="white" stroked="t" style="position:absolute;margin-left:66.29pt;margin-top:418.35pt;width:231.78pt;height:295.39pt;z-index:21;mso-position-horizontal-relative:page;mso-position-vertical-relative:page;mso-width-relative:page;mso-height-relative:page;mso-wrap-distance-left:0.0pt;mso-wrap-distance-right:0.0pt;visibility:visible;v-text-anchor:middle;">
                <v:stroke color="#3893e0"/>
                <v:fill/>
                <v:textbox style="mso-fit-text-to-shape:true;">
                  <w:txbxContent>
                    <w:p>
                      <w:pPr>
                        <w:pStyle w:val="style0"/>
                        <w:jc w:val="center"/>
                        <w:rPr/>
                      </w:pPr>
                      <w:r>
                        <w:rPr>
                          <w:lang w:val="en-US"/>
                        </w:rPr>
                        <w:t>OPORTUNIDADES:</w:t>
                      </w:r>
                    </w:p>
                    <w:p>
                      <w:pPr>
                        <w:pStyle w:val="style0"/>
                        <w:jc w:val="center"/>
                        <w:rPr/>
                      </w:pPr>
                      <w:r>
                        <w:rPr>
                          <w:lang w:val="en-US"/>
                        </w:rPr>
                        <w:t>Lograr una carrera universitaria.</w:t>
                      </w:r>
                    </w:p>
                    <w:p>
                      <w:pPr>
                        <w:pStyle w:val="style0"/>
                        <w:jc w:val="center"/>
                        <w:rPr/>
                      </w:pPr>
                      <w:r>
                        <w:rPr>
                          <w:lang w:val="en-US"/>
                        </w:rPr>
                        <w:t>Crecer como profesional y como persona.</w:t>
                      </w:r>
                    </w:p>
                    <w:p>
                      <w:pPr>
                        <w:pStyle w:val="style0"/>
                        <w:jc w:val="center"/>
                        <w:rPr/>
                      </w:pPr>
                      <w:r>
                        <w:rPr>
                          <w:lang w:val="en-US"/>
                        </w:rPr>
                        <w:t xml:space="preserve">Ser un ejemplo a seguir. </w:t>
                      </w:r>
                    </w:p>
                    <w:p>
                      <w:pPr>
                        <w:pStyle w:val="style0"/>
                        <w:jc w:val="center"/>
                        <w:rPr/>
                      </w:pPr>
                      <w:r>
                        <w:rPr>
                          <w:lang w:val="en-US"/>
                        </w:rPr>
                        <w:t>Tener una mejor   calidad de vida ya ser economicamente como el, el ambito.</w:t>
                      </w:r>
                    </w:p>
                    <w:p>
                      <w:pPr>
                        <w:pStyle w:val="style0"/>
                        <w:jc w:val="center"/>
                        <w:rPr/>
                      </w:pPr>
                      <w:r>
                        <w:rPr>
                          <w:lang w:val="en-US"/>
                        </w:rPr>
                        <w:t>Familiar.</w:t>
                      </w:r>
                    </w:p>
                    <w:p>
                      <w:pPr>
                        <w:pStyle w:val="style0"/>
                        <w:jc w:val="center"/>
                        <w:rPr/>
                      </w:pPr>
                    </w:p>
                  </w:txbxContent>
                </v:textbox>
              </v:rect>
            </w:pict>
          </mc:Fallback>
        </mc:AlternateContent>
      </w: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pPr>
    </w:p>
    <w:p>
      <w:pPr>
        <w:pStyle w:val="style0"/>
        <w:jc w:val="left"/>
        <w:rPr/>
      </w:pPr>
    </w:p>
    <w:p>
      <w:pPr>
        <w:pStyle w:val="style0"/>
        <w:jc w:val="left"/>
        <w:rPr/>
      </w:pPr>
    </w:p>
    <w:p>
      <w:pPr>
        <w:pStyle w:val="style0"/>
        <w:jc w:val="center"/>
        <w:rPr/>
      </w:pPr>
    </w:p>
    <w:p>
      <w:pPr>
        <w:pStyle w:val="style0"/>
        <w:jc w:val="center"/>
        <w:rPr>
          <w:sz w:val="40"/>
          <w:szCs w:val="40"/>
        </w:rPr>
      </w:pPr>
      <w:r>
        <w:rPr>
          <w:sz w:val="40"/>
          <w:szCs w:val="40"/>
          <w:lang w:val="en-US"/>
        </w:rPr>
        <w:t>MI VISI</w:t>
      </w:r>
      <w:r>
        <w:rPr>
          <w:sz w:val="40"/>
          <w:szCs w:val="40"/>
          <w:lang w:val="es-US"/>
        </w:rPr>
        <w:t>Ó</w:t>
      </w:r>
      <w:r>
        <w:rPr>
          <w:sz w:val="40"/>
          <w:szCs w:val="40"/>
          <w:lang w:val="en-US"/>
        </w:rPr>
        <w:t>N Y MI MISI</w:t>
      </w:r>
      <w:r>
        <w:rPr>
          <w:sz w:val="40"/>
          <w:szCs w:val="40"/>
          <w:lang w:val="es-US"/>
        </w:rPr>
        <w:t>Ó</w:t>
      </w:r>
      <w:r>
        <w:rPr>
          <w:sz w:val="40"/>
          <w:szCs w:val="40"/>
          <w:lang w:val="en-US"/>
        </w:rPr>
        <w:t>N</w:t>
      </w:r>
    </w:p>
    <w:p>
      <w:pPr>
        <w:pStyle w:val="style0"/>
        <w:jc w:val="center"/>
        <w:rPr/>
      </w:pPr>
    </w:p>
    <w:p>
      <w:pPr>
        <w:pStyle w:val="style0"/>
        <w:jc w:val="center"/>
        <w:rPr/>
      </w:pPr>
      <w:r>
        <w:rPr>
          <w:caps/>
          <w:smallCaps w:val="false"/>
          <w:sz w:val="28"/>
          <w:szCs w:val="28"/>
          <w:lang w:val="en-US"/>
        </w:rPr>
        <w:t>Mi visi</w:t>
      </w:r>
      <w:r>
        <w:rPr>
          <w:caps/>
          <w:smallCaps w:val="false"/>
          <w:sz w:val="28"/>
          <w:szCs w:val="28"/>
          <w:lang w:val="es-US"/>
        </w:rPr>
        <w:t>ó</w:t>
      </w:r>
      <w:r>
        <w:rPr>
          <w:caps/>
          <w:smallCaps w:val="false"/>
          <w:sz w:val="28"/>
          <w:szCs w:val="28"/>
          <w:lang w:val="en-US"/>
        </w:rPr>
        <w:t>n:</w:t>
      </w:r>
    </w:p>
    <w:p>
      <w:pPr>
        <w:pStyle w:val="style0"/>
        <w:jc w:val="left"/>
        <w:rPr/>
      </w:pPr>
      <w:r>
        <w:rPr>
          <w:lang w:val="en-US"/>
        </w:rPr>
        <w:t>Quiero ser una persona exitoso que se esfuerza y lucha por lograr metas y sue</w:t>
      </w:r>
      <w:r>
        <w:rPr>
          <w:lang w:val="es-US"/>
        </w:rPr>
        <w:t>ñ</w:t>
      </w:r>
      <w:r>
        <w:rPr>
          <w:lang w:val="en-US"/>
        </w:rPr>
        <w:t>os ser un buen ejemplo, para mi familia e ir a buscar la gracias a dios para nuestras vidas ya que por su amor y misericordia esque poseemos  la vida ser un buen cuidadano que luche por mejorar el bienestar de los demas quiero ser una persona que sin importar las circuntancias de la vida ejerzo mi profesional, de la mejor manera.</w:t>
      </w:r>
    </w:p>
    <w:p>
      <w:pPr>
        <w:pStyle w:val="style0"/>
        <w:jc w:val="left"/>
        <w:rPr/>
      </w:pPr>
    </w:p>
    <w:p>
      <w:pPr>
        <w:pStyle w:val="style0"/>
        <w:jc w:val="center"/>
        <w:rPr/>
      </w:pPr>
      <w:r>
        <w:rPr>
          <w:sz w:val="28"/>
          <w:szCs w:val="28"/>
          <w:lang w:val="en-US"/>
        </w:rPr>
        <w:t>MI MISI</w:t>
      </w:r>
      <w:r>
        <w:rPr>
          <w:sz w:val="28"/>
          <w:szCs w:val="28"/>
          <w:lang w:val="es-US"/>
        </w:rPr>
        <w:t>Ó</w:t>
      </w:r>
      <w:r>
        <w:rPr>
          <w:sz w:val="28"/>
          <w:szCs w:val="28"/>
          <w:lang w:val="en-US"/>
        </w:rPr>
        <w:t>N:</w:t>
      </w:r>
    </w:p>
    <w:p>
      <w:pPr>
        <w:pStyle w:val="style0"/>
        <w:jc w:val="left"/>
        <w:rPr/>
      </w:pPr>
      <w:r>
        <w:rPr>
          <w:lang w:val="en-US"/>
        </w:rPr>
        <w:t>Quiero trabajar para mi para satisfacer mis nesecidades tanto como las demas de mis padres, quiero graduarme en la universidad como un profesional y mostrarme a mi mismo que haciendo cosas positivas lograre alcanzar mis metas y que por medio de mi vean que con esfuerzo y dedicaci</w:t>
      </w:r>
      <w:r>
        <w:rPr>
          <w:lang w:val="es-US"/>
        </w:rPr>
        <w:t>ó</w:t>
      </w:r>
      <w:r>
        <w:rPr>
          <w:lang w:val="en-US"/>
        </w:rPr>
        <w:t>n todos se logra de igual  forma seguir en la vida cristiana para mejorar la vida que dios me han dado y para saber apreciar y valorar todas las bendiciones que por su amor y mi sericordia que han brindado hacia mi.</w:t>
      </w:r>
    </w:p>
    <w:p>
      <w:pPr>
        <w:pStyle w:val="style0"/>
        <w:jc w:val="left"/>
        <w:rPr/>
      </w:pPr>
    </w:p>
    <w:p>
      <w:pPr>
        <w:pStyle w:val="style0"/>
        <w:jc w:val="center"/>
        <w:rPr/>
      </w:pPr>
    </w:p>
    <w:p>
      <w:pPr>
        <w:pStyle w:val="style0"/>
        <w:jc w:val="left"/>
        <w:rPr/>
      </w:pPr>
    </w:p>
    <w:p>
      <w:pPr>
        <w:pStyle w:val="style0"/>
        <w:jc w:val="left"/>
        <w:rPr/>
      </w:pPr>
    </w:p>
    <w:p>
      <w:pPr>
        <w:pStyle w:val="style0"/>
        <w:jc w:val="center"/>
        <w:rPr/>
      </w:pPr>
    </w:p>
    <w:p>
      <w:pPr>
        <w:pStyle w:val="style0"/>
        <w:jc w:val="center"/>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b/>
          <w:bCs/>
          <w:sz w:val="72"/>
          <w:szCs w:val="72"/>
          <w:lang w:val="en-US"/>
        </w:rPr>
      </w:pPr>
      <w:r>
        <w:rPr>
          <w:b/>
          <w:bCs/>
          <w:sz w:val="72"/>
          <w:szCs w:val="72"/>
          <w:lang w:val="en-US"/>
        </w:rPr>
        <w:t>MI INVENTARIO</w:t>
      </w:r>
    </w:p>
    <w:p>
      <w:pPr>
        <w:pStyle w:val="style0"/>
        <w:jc w:val="center"/>
        <w:rPr>
          <w:b/>
          <w:bCs/>
          <w:sz w:val="72"/>
          <w:szCs w:val="72"/>
        </w:rPr>
      </w:pPr>
      <w:r>
        <w:rPr>
          <w:b/>
          <w:bCs/>
          <w:sz w:val="72"/>
          <w:szCs w:val="72"/>
          <w:lang w:val="en-US"/>
        </w:rPr>
        <w:t>DE VIDA</w:t>
      </w:r>
    </w:p>
    <w:p>
      <w:pPr>
        <w:pStyle w:val="style0"/>
        <w:jc w:val="center"/>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lang w:val="en-US"/>
        </w:rPr>
      </w:pPr>
    </w:p>
    <w:p>
      <w:pPr>
        <w:pStyle w:val="style0"/>
        <w:jc w:val="center"/>
        <w:rPr>
          <w:b/>
          <w:bCs/>
          <w:caps/>
          <w:smallCaps w:val="false"/>
          <w:sz w:val="24"/>
          <w:szCs w:val="24"/>
          <w:lang w:val="en-US"/>
        </w:rPr>
      </w:pPr>
    </w:p>
    <w:p>
      <w:pPr>
        <w:pStyle w:val="style0"/>
        <w:jc w:val="center"/>
        <w:rPr>
          <w:b/>
          <w:bCs/>
          <w:caps/>
          <w:smallCaps w:val="false"/>
          <w:sz w:val="24"/>
          <w:szCs w:val="24"/>
          <w:lang w:val="en-US"/>
        </w:rPr>
      </w:pPr>
    </w:p>
    <w:p>
      <w:pPr>
        <w:pStyle w:val="style0"/>
        <w:jc w:val="center"/>
        <w:rPr>
          <w:b/>
          <w:bCs/>
          <w:caps/>
          <w:smallCaps w:val="false"/>
          <w:sz w:val="24"/>
          <w:szCs w:val="24"/>
          <w:lang w:val="en-US"/>
        </w:rPr>
      </w:pPr>
    </w:p>
    <w:p>
      <w:pPr>
        <w:pStyle w:val="style0"/>
        <w:jc w:val="center"/>
        <w:rPr>
          <w:b/>
          <w:bCs/>
          <w:caps/>
          <w:smallCaps w:val="false"/>
          <w:sz w:val="24"/>
          <w:szCs w:val="24"/>
          <w:lang w:val="en-US"/>
        </w:rPr>
      </w:pPr>
    </w:p>
    <w:p>
      <w:pPr>
        <w:pStyle w:val="style0"/>
        <w:jc w:val="center"/>
        <w:rPr>
          <w:b/>
          <w:bCs/>
          <w:caps/>
          <w:smallCaps w:val="false"/>
          <w:sz w:val="24"/>
          <w:szCs w:val="24"/>
          <w:lang w:val="en-US"/>
        </w:rPr>
      </w:pPr>
    </w:p>
    <w:p>
      <w:pPr>
        <w:pStyle w:val="style0"/>
        <w:jc w:val="center"/>
        <w:rPr>
          <w:b/>
          <w:bCs/>
          <w:caps/>
          <w:smallCaps w:val="false"/>
          <w:sz w:val="24"/>
          <w:szCs w:val="24"/>
          <w:lang w:val="en-US"/>
        </w:rPr>
      </w:pPr>
    </w:p>
    <w:p>
      <w:pPr>
        <w:pStyle w:val="style0"/>
        <w:jc w:val="center"/>
        <w:rPr>
          <w:b/>
          <w:bCs/>
          <w:caps/>
          <w:smallCaps w:val="false"/>
          <w:sz w:val="24"/>
          <w:szCs w:val="24"/>
        </w:rPr>
      </w:pPr>
      <w:r>
        <w:rPr>
          <w:b/>
          <w:bCs/>
          <w:caps/>
          <w:smallCaps w:val="false"/>
          <w:sz w:val="24"/>
          <w:szCs w:val="24"/>
          <w:lang w:val="en-US"/>
        </w:rPr>
        <w:t>Inventario de personas especiales:</w:t>
      </w:r>
    </w:p>
    <w:tbl>
      <w:tblPr>
        <w:tblStyle w:val="style154"/>
        <w:tblpPr w:leftFromText="0" w:rightFromText="0" w:vertAnchor="margin" w:horzAnchor="text" w:tblpXSpec="lef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20" w:firstRow="1" w:lastRow="0" w:firstColumn="0" w:lastColumn="0" w:noHBand="0" w:noVBand="1"/>
      </w:tblPr>
      <w:tblGrid>
        <w:gridCol w:w="3185"/>
        <w:gridCol w:w="6391"/>
      </w:tblGrid>
      <w:tr>
        <w:trPr>
          <w:jc w:val="center"/>
        </w:trPr>
        <w:tc>
          <w:tcPr>
            <w:tcW w:w="3185"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PERSONAS</w:t>
            </w:r>
          </w:p>
        </w:tc>
        <w:tc>
          <w:tcPr>
            <w:tcW w:w="6391"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DESCRIPCI</w:t>
            </w:r>
            <w:r>
              <w:rPr>
                <w:lang w:val="es-US"/>
              </w:rPr>
              <w:t>Ó</w:t>
            </w:r>
            <w:r>
              <w:rPr>
                <w:lang w:val="en-US"/>
              </w:rPr>
              <w:t>N</w:t>
            </w:r>
          </w:p>
        </w:tc>
      </w:tr>
      <w:tr>
        <w:tblPrEx/>
        <w:trPr>
          <w:trHeight w:val="732" w:hRule="atLeast"/>
          <w:jc w:val="center"/>
        </w:trPr>
        <w:tc>
          <w:tcPr>
            <w:tcW w:w="3185"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Jose xol</w:t>
            </w:r>
          </w:p>
        </w:tc>
        <w:tc>
          <w:tcPr>
            <w:tcW w:w="6391"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El es mi pap</w:t>
            </w:r>
            <w:r>
              <w:rPr>
                <w:lang w:val="es-US"/>
              </w:rPr>
              <w:t xml:space="preserve">á </w:t>
            </w:r>
            <w:r>
              <w:rPr>
                <w:lang w:val="en-US"/>
              </w:rPr>
              <w:t>me apoya a ense</w:t>
            </w:r>
            <w:r>
              <w:rPr>
                <w:lang w:val="es-US"/>
              </w:rPr>
              <w:t>ñ</w:t>
            </w:r>
            <w:r>
              <w:rPr>
                <w:lang w:val="en-US"/>
              </w:rPr>
              <w:t>ar a trabajar le gusta ense</w:t>
            </w:r>
            <w:r>
              <w:rPr>
                <w:lang w:val="es-US"/>
              </w:rPr>
              <w:t>ñ</w:t>
            </w:r>
            <w:r>
              <w:rPr>
                <w:lang w:val="en-US"/>
              </w:rPr>
              <w:t>ar a sus nietos a trabajar.</w:t>
            </w:r>
          </w:p>
        </w:tc>
      </w:tr>
      <w:tr>
        <w:tblPrEx/>
        <w:trPr>
          <w:trHeight w:val="732" w:hRule="atLeast"/>
          <w:jc w:val="center"/>
        </w:trPr>
        <w:tc>
          <w:tcPr>
            <w:tcW w:w="3185"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 xml:space="preserve"> Adela tun</w:t>
            </w:r>
          </w:p>
        </w:tc>
        <w:tc>
          <w:tcPr>
            <w:tcW w:w="6391"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Ella es mi mama siempre me apoya cuando estoy estudiando</w:t>
            </w:r>
          </w:p>
        </w:tc>
      </w:tr>
      <w:tr>
        <w:tblPrEx/>
        <w:trPr>
          <w:trHeight w:val="732" w:hRule="atLeast"/>
          <w:jc w:val="center"/>
        </w:trPr>
        <w:tc>
          <w:tcPr>
            <w:tcW w:w="3185"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 xml:space="preserve"> Roberto xol</w:t>
            </w:r>
          </w:p>
        </w:tc>
        <w:tc>
          <w:tcPr>
            <w:tcW w:w="6391"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Mi hermano me apoyo de seguir estudiando para cumplir mis metas y sue</w:t>
            </w:r>
            <w:r>
              <w:rPr>
                <w:lang w:val="es-US"/>
              </w:rPr>
              <w:t>ñ</w:t>
            </w:r>
            <w:r>
              <w:rPr>
                <w:lang w:val="en-US"/>
              </w:rPr>
              <w:t>os.</w:t>
            </w:r>
          </w:p>
        </w:tc>
      </w:tr>
    </w:tbl>
    <w:p>
      <w:pPr>
        <w:pStyle w:val="style0"/>
        <w:jc w:val="left"/>
        <w:rPr/>
      </w:pPr>
    </w:p>
    <w:p>
      <w:pPr>
        <w:pStyle w:val="style0"/>
        <w:jc w:val="center"/>
        <w:rPr>
          <w:b/>
          <w:bCs/>
          <w:sz w:val="24"/>
          <w:szCs w:val="24"/>
        </w:rPr>
      </w:pPr>
      <w:r>
        <w:rPr>
          <w:b/>
          <w:bCs/>
          <w:sz w:val="24"/>
          <w:szCs w:val="24"/>
          <w:lang w:val="en-US"/>
        </w:rPr>
        <w:t>INVENTARIO DE SALUD</w:t>
      </w: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20" w:firstRow="1"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left"/>
              <w:rPr/>
            </w:pPr>
            <w:r>
              <w:rPr>
                <w:lang w:val="en-US"/>
              </w:rPr>
              <w:t>Problemas de salud</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left"/>
              <w:rPr/>
            </w:pPr>
            <w:r>
              <w:rPr>
                <w:lang w:val="en-US"/>
              </w:rPr>
              <w:t>Descripci</w:t>
            </w:r>
            <w:r>
              <w:rPr>
                <w:lang w:val="es-US"/>
              </w:rPr>
              <w:t>ó</w:t>
            </w:r>
            <w:r>
              <w:rPr>
                <w:lang w:val="en-US"/>
              </w:rPr>
              <w:t>n</w:t>
            </w:r>
          </w:p>
        </w:tc>
      </w:tr>
      <w:tr>
        <w:tblPrEx/>
        <w:trPr>
          <w:trHeight w:val="756" w:hRule="atLeast"/>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 xml:space="preserve"> Gripe</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Tome una pastilla de tap cin</w:t>
            </w:r>
          </w:p>
        </w:tc>
      </w:tr>
      <w:tr>
        <w:tblPrEx/>
        <w:trPr>
          <w:trHeight w:val="683" w:hRule="atLeast"/>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 xml:space="preserve"> Dolor de cabeza</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Tome una pastilla se llama diclo rojo y un anti- pripal</w:t>
            </w:r>
          </w:p>
        </w:tc>
      </w:tr>
      <w:tr>
        <w:tblPrEx/>
        <w:trPr>
          <w:trHeight w:val="683" w:hRule="atLeast"/>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 xml:space="preserve"> Dolor de estomago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Tome una pastilla de mi dolor metronidazol</w:t>
            </w:r>
          </w:p>
        </w:tc>
      </w:tr>
    </w:tbl>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b/>
          <w:bCs/>
          <w:sz w:val="24"/>
          <w:szCs w:val="24"/>
        </w:rPr>
      </w:pPr>
      <w:r>
        <w:rPr>
          <w:b/>
          <w:bCs/>
          <w:sz w:val="24"/>
          <w:szCs w:val="24"/>
          <w:lang w:val="en-US"/>
        </w:rPr>
        <w:t>INVENTARIO DE EDUCACI</w:t>
      </w:r>
      <w:r>
        <w:rPr>
          <w:b/>
          <w:bCs/>
          <w:sz w:val="24"/>
          <w:szCs w:val="24"/>
          <w:lang w:val="es-US"/>
        </w:rPr>
        <w:t>Ó</w:t>
      </w:r>
      <w:r>
        <w:rPr>
          <w:b/>
          <w:bCs/>
          <w:sz w:val="24"/>
          <w:szCs w:val="24"/>
          <w:lang w:val="en-US"/>
        </w:rPr>
        <w:t>N</w:t>
      </w:r>
    </w:p>
    <w:tbl>
      <w:tblPr>
        <w:tblStyle w:val="style154"/>
        <w:tblpPr w:leftFromText="180" w:rightFromText="180" w:vertAnchor="text" w:horzAnchor="margin" w:tblpXSpec="center"/>
        <w:tblOverlap w:val="neve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jc w:val="cente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LO QUE ME ENSE</w:t>
            </w:r>
            <w:r>
              <w:rPr>
                <w:lang w:val="es-US"/>
              </w:rPr>
              <w:t>Ñ</w:t>
            </w:r>
            <w:r>
              <w:rPr>
                <w:lang w:val="en-US"/>
              </w:rPr>
              <w:t>ARON</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DESCRIPCI</w:t>
            </w:r>
            <w:r>
              <w:rPr>
                <w:lang w:val="es-US"/>
              </w:rPr>
              <w:t>Ó</w:t>
            </w:r>
            <w:r>
              <w:rPr>
                <w:lang w:val="en-US"/>
              </w:rPr>
              <w:t>N</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p>
          <w:p>
            <w:pPr>
              <w:pStyle w:val="style0"/>
              <w:jc w:val="left"/>
              <w:rPr/>
            </w:pPr>
          </w:p>
          <w:p>
            <w:pPr>
              <w:pStyle w:val="style0"/>
              <w:jc w:val="center"/>
              <w:rPr/>
            </w:pPr>
            <w:r>
              <w:rPr>
                <w:lang w:val="en-US"/>
              </w:rPr>
              <w:t>Reglas.</w:t>
            </w:r>
          </w:p>
          <w:p>
            <w:pPr>
              <w:pStyle w:val="style0"/>
              <w:jc w:val="left"/>
              <w:rPr/>
            </w:pP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 Respetar.</w:t>
            </w:r>
          </w:p>
          <w:p>
            <w:pPr>
              <w:pStyle w:val="style0"/>
              <w:jc w:val="left"/>
              <w:rPr/>
            </w:pPr>
            <w:r>
              <w:rPr>
                <w:lang w:val="en-US"/>
              </w:rPr>
              <w:t>- Entregar mi trabajo de estudio.</w:t>
            </w:r>
          </w:p>
          <w:p>
            <w:pPr>
              <w:pStyle w:val="style0"/>
              <w:jc w:val="left"/>
              <w:rPr/>
            </w:pPr>
            <w:r>
              <w:rPr>
                <w:lang w:val="en-US"/>
              </w:rPr>
              <w:t>- ser agradecido.</w:t>
            </w:r>
          </w:p>
          <w:p>
            <w:pPr>
              <w:pStyle w:val="style0"/>
              <w:jc w:val="left"/>
              <w:rPr/>
            </w:pPr>
            <w:r>
              <w:rPr>
                <w:lang w:val="en-US"/>
              </w:rPr>
              <w:t>- no malgastar el dinero.</w:t>
            </w:r>
          </w:p>
          <w:p>
            <w:pPr>
              <w:pStyle w:val="style0"/>
              <w:jc w:val="left"/>
              <w:rPr/>
            </w:pPr>
            <w:r>
              <w:rPr>
                <w:lang w:val="en-US"/>
              </w:rPr>
              <w:t>- siempre decir la verdad.</w:t>
            </w:r>
          </w:p>
        </w:tc>
      </w:tr>
      <w:tr>
        <w:tblPrEx/>
        <w:trPr>
          <w:trHeight w:val="1923" w:hRule="atLeast"/>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p>
          <w:p>
            <w:pPr>
              <w:pStyle w:val="style0"/>
              <w:jc w:val="center"/>
              <w:rPr/>
            </w:pPr>
            <w:r>
              <w:rPr>
                <w:lang w:val="en-US"/>
              </w:rPr>
              <w:t>Prohibidos</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No hablar malas palabras en un lugar publico.</w:t>
            </w:r>
          </w:p>
          <w:p>
            <w:pPr>
              <w:pStyle w:val="style0"/>
              <w:jc w:val="left"/>
              <w:rPr/>
            </w:pPr>
            <w:r>
              <w:rPr>
                <w:lang w:val="en-US"/>
              </w:rPr>
              <w:t>No bromear mis  amigos.</w:t>
            </w:r>
          </w:p>
          <w:p>
            <w:pPr>
              <w:pStyle w:val="style0"/>
              <w:jc w:val="left"/>
              <w:rPr/>
            </w:pPr>
            <w:r>
              <w:rPr>
                <w:lang w:val="en-US"/>
              </w:rPr>
              <w:t>No tocar las cosas aj</w:t>
            </w:r>
            <w:r>
              <w:rPr>
                <w:lang w:val="es-US"/>
              </w:rPr>
              <w:t>é</w:t>
            </w:r>
            <w:r>
              <w:rPr>
                <w:lang w:val="en-US"/>
              </w:rPr>
              <w:t>nas.</w:t>
            </w:r>
          </w:p>
          <w:p>
            <w:pPr>
              <w:pStyle w:val="style0"/>
              <w:jc w:val="left"/>
              <w:rPr/>
            </w:pPr>
            <w:r>
              <w:rPr>
                <w:lang w:val="en-US"/>
              </w:rPr>
              <w:t>No faltar respeto.</w:t>
            </w:r>
          </w:p>
        </w:tc>
      </w:tr>
    </w:tbl>
    <w:p>
      <w:pPr>
        <w:pStyle w:val="style0"/>
        <w:jc w:val="left"/>
        <w:rPr/>
      </w:pPr>
    </w:p>
    <w:p>
      <w:pPr>
        <w:pStyle w:val="style0"/>
        <w:jc w:val="center"/>
        <w:rPr>
          <w:b/>
          <w:bCs/>
          <w:sz w:val="24"/>
          <w:szCs w:val="24"/>
        </w:rPr>
      </w:pPr>
      <w:r>
        <w:rPr>
          <w:b/>
          <w:bCs/>
          <w:sz w:val="24"/>
          <w:szCs w:val="24"/>
          <w:lang w:val="en-US"/>
        </w:rPr>
        <w:t>INVENTARIO DE OBJETOS</w:t>
      </w:r>
    </w:p>
    <w:tbl>
      <w:tblPr>
        <w:tblStyle w:val="style154"/>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20" w:firstRow="1" w:lastRow="0" w:firstColumn="0" w:lastColumn="0" w:noHBand="0" w:noVBand="1"/>
      </w:tblPr>
      <w:tblGrid>
        <w:gridCol w:w="4788"/>
        <w:gridCol w:w="4788"/>
      </w:tblGrid>
      <w:tr>
        <w:trPr>
          <w:jc w:val="cente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color w:val="auto"/>
                <w:highlight w:val="none"/>
              </w:rPr>
            </w:pPr>
            <w:r>
              <w:rPr>
                <w:color w:val="auto"/>
                <w:highlight w:val="none"/>
                <w:lang w:val="en-US"/>
              </w:rPr>
              <w:t>Objetos</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left"/>
              <w:rPr>
                <w:color w:val="auto"/>
                <w:highlight w:val="none"/>
              </w:rPr>
            </w:pPr>
            <w:r>
              <w:rPr>
                <w:color w:val="auto"/>
                <w:highlight w:val="none"/>
                <w:lang w:val="en-US"/>
              </w:rPr>
              <w:t>Porque es importante</w:t>
            </w:r>
          </w:p>
        </w:tc>
      </w:tr>
      <w:tr>
        <w:tblPrEx/>
        <w:trPr>
          <w:trHeight w:val="646" w:hRule="atLeast"/>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Cadena de oro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Mi papa me regalo un cadena de oro como regalo de cumplea</w:t>
            </w:r>
            <w:r>
              <w:rPr>
                <w:color w:val="auto"/>
                <w:highlight w:val="none"/>
                <w:lang w:val="es-US"/>
              </w:rPr>
              <w:t>ñ</w:t>
            </w:r>
            <w:r>
              <w:rPr>
                <w:color w:val="auto"/>
                <w:highlight w:val="none"/>
                <w:lang w:val="en-US"/>
              </w:rPr>
              <w:t>o cuando cumpli 6 a</w:t>
            </w:r>
            <w:r>
              <w:rPr>
                <w:color w:val="auto"/>
                <w:highlight w:val="none"/>
                <w:lang w:val="es-US"/>
              </w:rPr>
              <w:t>ñ</w:t>
            </w:r>
            <w:r>
              <w:rPr>
                <w:color w:val="auto"/>
                <w:highlight w:val="none"/>
                <w:lang w:val="en-US"/>
              </w:rPr>
              <w:t>os.</w:t>
            </w:r>
          </w:p>
        </w:tc>
      </w:tr>
      <w:tr>
        <w:tblPrEx/>
        <w:trPr>
          <w:trHeight w:val="738" w:hRule="atLeast"/>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Zapatos</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Mi hermano me regalo un par de zapato para ir a estudiar.</w:t>
            </w:r>
          </w:p>
        </w:tc>
      </w:tr>
      <w:tr>
        <w:tblPrEx/>
        <w:trPr>
          <w:trHeight w:val="666" w:hRule="atLeast"/>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Juguetes</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Mi mama me compro mis juguetes para jugar.</w:t>
            </w:r>
          </w:p>
        </w:tc>
      </w:tr>
      <w:tr>
        <w:tblPrEx/>
        <w:trPr>
          <w:trHeight w:val="765" w:hRule="atLeast"/>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Un libro de texto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color w:val="auto"/>
                <w:highlight w:val="none"/>
              </w:rPr>
            </w:pPr>
            <w:r>
              <w:rPr>
                <w:color w:val="auto"/>
                <w:highlight w:val="none"/>
                <w:lang w:val="en-US"/>
              </w:rPr>
              <w:t>Mi hermana me regalo un libro para aprender a leer.</w:t>
            </w:r>
          </w:p>
        </w:tc>
      </w:tr>
    </w:tbl>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b/>
          <w:bCs/>
          <w:sz w:val="24"/>
          <w:szCs w:val="24"/>
        </w:rPr>
      </w:pPr>
      <w:r>
        <w:rPr>
          <w:b/>
          <w:bCs/>
          <w:sz w:val="24"/>
          <w:szCs w:val="24"/>
          <w:lang w:val="en-US"/>
        </w:rPr>
        <w:t>INVENTARIO DE LUGARES</w:t>
      </w:r>
    </w:p>
    <w:tbl>
      <w:tblPr>
        <w:tblStyle w:val="style154"/>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20" w:firstRow="1" w:lastRow="0" w:firstColumn="0" w:lastColumn="0" w:noHBand="0" w:noVBand="1"/>
      </w:tblPr>
      <w:tblGrid>
        <w:gridCol w:w="4788"/>
        <w:gridCol w:w="4788"/>
      </w:tblGrid>
      <w:tr>
        <w:trPr>
          <w:jc w:val="cente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left"/>
              <w:rPr/>
            </w:pPr>
          </w:p>
          <w:p>
            <w:pPr>
              <w:pStyle w:val="style0"/>
              <w:jc w:val="center"/>
              <w:rPr/>
            </w:pPr>
            <w:r>
              <w:rPr>
                <w:lang w:val="en-US"/>
              </w:rPr>
              <w:t>LUGARES</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left"/>
              <w:rPr/>
            </w:pPr>
          </w:p>
          <w:p>
            <w:pPr>
              <w:pStyle w:val="style0"/>
              <w:jc w:val="center"/>
              <w:rPr/>
            </w:pPr>
            <w:r>
              <w:rPr>
                <w:lang w:val="en-US"/>
              </w:rPr>
              <w:t>DESCRIPCI</w:t>
            </w:r>
            <w:r>
              <w:rPr>
                <w:lang w:val="es-US"/>
              </w:rPr>
              <w:t>Ó</w:t>
            </w:r>
            <w:r>
              <w:rPr>
                <w:lang w:val="en-US"/>
              </w:rPr>
              <w:t>N</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Cob</w:t>
            </w:r>
            <w:r>
              <w:rPr>
                <w:lang w:val="es-US"/>
              </w:rPr>
              <w:t>á</w:t>
            </w:r>
            <w:r>
              <w:rPr>
                <w:lang w:val="en-US"/>
              </w:rPr>
              <w:t>n</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Es un lugar muy especial por su significado religioso.</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Antigua Guatemala</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Auque solo hemos ido dos veces en toda mi vida.</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 xml:space="preserve"> Playa Grande, Ixc</w:t>
            </w:r>
            <w:r>
              <w:rPr>
                <w:lang w:val="es-US"/>
              </w:rPr>
              <w:t>á</w:t>
            </w:r>
            <w:r>
              <w:rPr>
                <w:lang w:val="en-US"/>
              </w:rPr>
              <w:t>n</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Municipio ixc</w:t>
            </w:r>
            <w:r>
              <w:rPr>
                <w:lang w:val="es-US"/>
              </w:rPr>
              <w:t>á</w:t>
            </w:r>
            <w:r>
              <w:rPr>
                <w:lang w:val="en-US"/>
              </w:rPr>
              <w:t>n es un lugar muy hermosa me gusto el parque.</w:t>
            </w:r>
          </w:p>
        </w:tc>
      </w:tr>
      <w:tr>
        <w:tblPrEx/>
        <w:trPr>
          <w:trHeight w:val="1115" w:hRule="atLeast"/>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 xml:space="preserve">Fray </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 xml:space="preserve"> Fuimos a conocer el balneario samococh lo que esta en fray.</w:t>
            </w:r>
          </w:p>
        </w:tc>
      </w:tr>
    </w:tbl>
    <w:p>
      <w:pPr>
        <w:pStyle w:val="style0"/>
        <w:jc w:val="left"/>
        <w:rPr/>
      </w:pPr>
    </w:p>
    <w:p>
      <w:pPr>
        <w:pStyle w:val="style0"/>
        <w:jc w:val="left"/>
        <w:rPr/>
      </w:pPr>
    </w:p>
    <w:p>
      <w:pPr>
        <w:pStyle w:val="style0"/>
        <w:jc w:val="center"/>
        <w:rPr>
          <w:b/>
          <w:bCs/>
          <w:sz w:val="24"/>
          <w:szCs w:val="24"/>
        </w:rPr>
      </w:pPr>
      <w:r>
        <w:rPr>
          <w:b/>
          <w:bCs/>
          <w:sz w:val="24"/>
          <w:szCs w:val="24"/>
          <w:lang w:val="en-US"/>
        </w:rPr>
        <w:t>INVENTARIO DE COMIDAS</w:t>
      </w: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20" w:firstRow="1"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Comida que me gustan</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Comidas que no me gusta</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Pizza</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Guacamol</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Carne</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Chile</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Tacos</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Guisquil</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Fideos</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Sopa</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Frijoles</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Pacayas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Chao mein</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Carne de cerdo</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Carne de res</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Huevos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Aguacate</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Arroz</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Tamal</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Chuchito</w:t>
            </w:r>
          </w:p>
        </w:tc>
      </w:tr>
    </w:tbl>
    <w:p>
      <w:pPr>
        <w:pStyle w:val="style0"/>
        <w:jc w:val="left"/>
        <w:rPr/>
      </w:pPr>
    </w:p>
    <w:p>
      <w:pPr>
        <w:pStyle w:val="style0"/>
        <w:jc w:val="left"/>
        <w:rPr/>
      </w:pPr>
    </w:p>
    <w:p>
      <w:pPr>
        <w:pStyle w:val="style0"/>
        <w:jc w:val="center"/>
        <w:rPr/>
      </w:pPr>
      <w:r>
        <w:rPr>
          <w:b/>
          <w:bCs/>
          <w:sz w:val="24"/>
          <w:szCs w:val="24"/>
          <w:lang w:val="en-US"/>
        </w:rPr>
        <w:t>INVENTARIO DE BEBIDAS</w:t>
      </w: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Bebidas que me gusta tomar</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Bebidas que no me gusta tomar</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Agua pura</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Gaseosa</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Caf</w:t>
            </w:r>
            <w:r>
              <w:rPr>
                <w:lang w:val="es-US"/>
              </w:rPr>
              <w:t>é</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Tamarindo</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Limones</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 xml:space="preserve">Rosa jamaica </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Fresco</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Coca cola</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 xml:space="preserve">Chocolate </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Atol shuco</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Fugos</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Arroz leche</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Horchata</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Leche</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Chocolate</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Incaparina</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Atol</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p>
        </w:tc>
      </w:tr>
    </w:tbl>
    <w:p>
      <w:pPr>
        <w:pStyle w:val="style0"/>
        <w:jc w:val="center"/>
        <w:rPr/>
      </w:pPr>
    </w:p>
    <w:p>
      <w:pPr>
        <w:pStyle w:val="style0"/>
        <w:jc w:val="center"/>
        <w:rPr>
          <w:b/>
          <w:bCs/>
          <w:sz w:val="24"/>
          <w:szCs w:val="24"/>
        </w:rPr>
      </w:pPr>
      <w:r>
        <w:rPr>
          <w:b/>
          <w:bCs/>
          <w:sz w:val="24"/>
          <w:szCs w:val="24"/>
          <w:lang w:val="en-US"/>
        </w:rPr>
        <w:t>INVENTARIO DE ACTIVIDADES</w:t>
      </w:r>
    </w:p>
    <w:tbl>
      <w:tblPr>
        <w:tblStyle w:val="style154"/>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Lo que me gusta hacer</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Descripci</w:t>
            </w:r>
            <w:r>
              <w:rPr>
                <w:lang w:val="es-US"/>
              </w:rPr>
              <w:t>ó</w:t>
            </w:r>
            <w:r>
              <w:rPr>
                <w:lang w:val="en-US"/>
              </w:rPr>
              <w:t>n</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Leer libros</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Me gusta leer textos en e libro.</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Ver f</w:t>
            </w:r>
            <w:r>
              <w:rPr>
                <w:lang w:val="es-US"/>
              </w:rPr>
              <w:t>ú</w:t>
            </w:r>
            <w:r>
              <w:rPr>
                <w:lang w:val="en-US"/>
              </w:rPr>
              <w:t xml:space="preserve">tbol </w:t>
            </w:r>
          </w:p>
        </w:tc>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Me gusta ver futbol de champios en el tel</w:t>
            </w:r>
            <w:r>
              <w:rPr>
                <w:lang w:val="es-US"/>
              </w:rPr>
              <w:t>é</w:t>
            </w:r>
            <w:r>
              <w:rPr>
                <w:lang w:val="en-US"/>
              </w:rPr>
              <w:t>visi</w:t>
            </w:r>
            <w:r>
              <w:rPr>
                <w:lang w:val="es-US"/>
              </w:rPr>
              <w:t>ó</w:t>
            </w:r>
            <w:r>
              <w:rPr>
                <w:lang w:val="en-US"/>
              </w:rPr>
              <w:t>n.</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Escuchar musica</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Me gusta escuchar musica de reggaeton cuando estoy trabajando.</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Trabajar</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Me gusta trabajar juntos con mi hermano y mi pap</w:t>
            </w:r>
            <w:r>
              <w:rPr>
                <w:lang w:val="es-US"/>
              </w:rPr>
              <w:t xml:space="preserve">á </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 xml:space="preserve">Ir de paseo </w:t>
            </w:r>
          </w:p>
          <w:p>
            <w:pPr>
              <w:pStyle w:val="style0"/>
              <w:jc w:val="center"/>
              <w:rPr/>
            </w:pP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Me gusta ir a pasear en otros lugares con mis familias a disfrutar.</w:t>
            </w:r>
          </w:p>
        </w:tc>
      </w:tr>
    </w:tbl>
    <w:p>
      <w:pPr>
        <w:pStyle w:val="style0"/>
        <w:jc w:val="left"/>
        <w:rPr/>
      </w:pPr>
    </w:p>
    <w:p>
      <w:pPr>
        <w:pStyle w:val="style0"/>
        <w:jc w:val="left"/>
        <w:rPr/>
      </w:pPr>
    </w:p>
    <w:p>
      <w:pPr>
        <w:pStyle w:val="style0"/>
        <w:jc w:val="center"/>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b/>
          <w:bCs/>
          <w:sz w:val="24"/>
          <w:szCs w:val="24"/>
        </w:rPr>
      </w:pPr>
      <w:r>
        <w:rPr>
          <w:b/>
          <w:bCs/>
          <w:sz w:val="24"/>
          <w:szCs w:val="24"/>
          <w:lang w:val="en-US"/>
        </w:rPr>
        <w:t>INVENTARIO DE TRADICIONES FAMILIARES</w:t>
      </w:r>
    </w:p>
    <w:tbl>
      <w:tblPr>
        <w:tblStyle w:val="style154"/>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jc w:val="cente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Tradici</w:t>
            </w:r>
            <w:r>
              <w:rPr>
                <w:lang w:val="es-US"/>
              </w:rPr>
              <w:t>ó</w:t>
            </w:r>
            <w:r>
              <w:rPr>
                <w:lang w:val="en-US"/>
              </w:rPr>
              <w:t>n</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Descripci</w:t>
            </w:r>
            <w:r>
              <w:rPr>
                <w:lang w:val="es-US"/>
              </w:rPr>
              <w:t>ó</w:t>
            </w:r>
            <w:r>
              <w:rPr>
                <w:lang w:val="en-US"/>
              </w:rPr>
              <w:t>n</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Dia de la madre</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Pues el dia de la madre siempre felicito a mi madre porque ese dia es muy importante para el,a y a veces le regalo algo así como una flor, un guipil, un corte, algunos dulces, y cosas así. Cada a</w:t>
            </w:r>
            <w:r>
              <w:rPr>
                <w:lang w:val="es-US"/>
              </w:rPr>
              <w:t>ñ</w:t>
            </w:r>
            <w:r>
              <w:rPr>
                <w:lang w:val="en-US"/>
              </w:rPr>
              <w:t>o es diferente.</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A</w:t>
            </w:r>
            <w:r>
              <w:rPr>
                <w:lang w:val="es-US"/>
              </w:rPr>
              <w:t>ñ</w:t>
            </w:r>
            <w:r>
              <w:rPr>
                <w:lang w:val="en-US"/>
              </w:rPr>
              <w:t>o nuevo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Esperando a que yega la medianoche dar bienvenida el a</w:t>
            </w:r>
            <w:r>
              <w:rPr>
                <w:lang w:val="es-US"/>
              </w:rPr>
              <w:t>ñ</w:t>
            </w:r>
            <w:r>
              <w:rPr>
                <w:lang w:val="en-US"/>
              </w:rPr>
              <w:t>o nuevo juntos con mi familias</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Dia de los ni</w:t>
            </w:r>
            <w:r>
              <w:rPr>
                <w:lang w:val="es-US"/>
              </w:rPr>
              <w:t>ñ</w:t>
            </w:r>
            <w:r>
              <w:rPr>
                <w:lang w:val="en-US"/>
              </w:rPr>
              <w:t>os</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Cuando yega el dia de los ni</w:t>
            </w:r>
            <w:r>
              <w:rPr>
                <w:lang w:val="es-US"/>
              </w:rPr>
              <w:t>ñ</w:t>
            </w:r>
            <w:r>
              <w:rPr>
                <w:lang w:val="en-US"/>
              </w:rPr>
              <w:t>os estan felices con sus amigos.</w:t>
            </w:r>
          </w:p>
        </w:tc>
      </w:tr>
      <w:tr>
        <w:tblPrEx/>
        <w:trPr>
          <w:jc w:val="center"/>
        </w:trPr>
        <w:tc>
          <w:tcPr>
            <w:tcW w:w="4788" w:type="dxa"/>
            <w:tcBorders>
              <w:top w:val="single" w:sz="4" w:space="0" w:color="auto"/>
              <w:left w:val="single" w:sz="4" w:space="0" w:color="auto"/>
              <w:bottom w:val="single" w:sz="4" w:space="0" w:color="auto"/>
              <w:right w:val="single" w:sz="4" w:space="0" w:color="auto"/>
            </w:tcBorders>
          </w:tcPr>
          <w:p>
            <w:pPr>
              <w:pStyle w:val="style0"/>
              <w:jc w:val="center"/>
              <w:rPr/>
            </w:pPr>
            <w:r>
              <w:rPr>
                <w:lang w:val="en-US"/>
              </w:rPr>
              <w:t>Dia de los santos</w:t>
            </w:r>
          </w:p>
          <w:p>
            <w:pPr>
              <w:pStyle w:val="style0"/>
              <w:jc w:val="center"/>
              <w:rPr/>
            </w:pP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Nos ibamos al cementerio a pintar el panteon a nuestro familiares.</w:t>
            </w:r>
          </w:p>
        </w:tc>
      </w:tr>
    </w:tbl>
    <w:p>
      <w:pPr>
        <w:pStyle w:val="style0"/>
        <w:jc w:val="both"/>
        <w:rPr/>
      </w:pPr>
    </w:p>
    <w:p>
      <w:pPr>
        <w:pStyle w:val="style0"/>
        <w:jc w:val="left"/>
        <w:rPr/>
      </w:pPr>
    </w:p>
    <w:p>
      <w:pPr>
        <w:pStyle w:val="style0"/>
        <w:jc w:val="left"/>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b/>
          <w:bCs/>
          <w:sz w:val="24"/>
          <w:szCs w:val="24"/>
        </w:rPr>
      </w:pPr>
      <w:r>
        <w:rPr>
          <w:b/>
          <w:bCs/>
          <w:sz w:val="24"/>
          <w:szCs w:val="24"/>
          <w:lang w:val="en-US"/>
        </w:rPr>
        <w:t>EVALUACI</w:t>
      </w:r>
      <w:r>
        <w:rPr>
          <w:b/>
          <w:bCs/>
          <w:sz w:val="24"/>
          <w:szCs w:val="24"/>
          <w:lang w:val="es-US"/>
        </w:rPr>
        <w:t>Ó</w:t>
      </w:r>
      <w:r>
        <w:rPr>
          <w:b/>
          <w:bCs/>
          <w:sz w:val="24"/>
          <w:szCs w:val="24"/>
          <w:lang w:val="en-US"/>
        </w:rPr>
        <w:t>N DE METAS</w:t>
      </w:r>
    </w:p>
    <w:p>
      <w:pPr>
        <w:pStyle w:val="style0"/>
        <w:jc w:val="center"/>
        <w:rPr/>
      </w:pPr>
      <w:r>
        <w:rPr>
          <w:lang w:val="en-US"/>
        </w:rPr>
        <w:t>Metas a corto plazo:</w:t>
      </w:r>
    </w:p>
    <w:tbl>
      <w:tblPr>
        <w:tblStyle w:val="style185"/>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 xml:space="preserve">Metas </w:t>
            </w:r>
          </w:p>
        </w:tc>
        <w:tc>
          <w:tcPr>
            <w:tcW w:w="4788" w:type="dxa"/>
            <w:tcBorders>
              <w:top w:val="single" w:sz="4" w:space="0" w:color="auto"/>
              <w:left w:val="single" w:sz="4" w:space="0" w:color="auto"/>
              <w:bottom w:val="single" w:sz="4" w:space="0" w:color="auto"/>
              <w:right w:val="single" w:sz="4" w:space="0" w:color="auto"/>
            </w:tcBorders>
            <w:shd w:val="clear" w:color="auto" w:fill="000080"/>
          </w:tcPr>
          <w:p>
            <w:pPr>
              <w:pStyle w:val="style0"/>
              <w:jc w:val="center"/>
              <w:rPr/>
            </w:pPr>
            <w:r>
              <w:rPr>
                <w:lang w:val="en-US"/>
              </w:rPr>
              <w:t>Descripci</w:t>
            </w:r>
            <w:r>
              <w:rPr>
                <w:lang w:val="es-US"/>
              </w:rPr>
              <w:t>ó</w:t>
            </w:r>
            <w:r>
              <w:rPr>
                <w:lang w:val="en-US"/>
              </w:rPr>
              <w:t>n</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Estar al dia de mi clase</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Para que voy a escuchar lo que va decir el frofesor.</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Profesional</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Quedarme trabajando en un lugar donde har</w:t>
            </w:r>
            <w:r>
              <w:rPr>
                <w:lang w:val="es-US"/>
              </w:rPr>
              <w:t xml:space="preserve">é </w:t>
            </w:r>
            <w:r>
              <w:rPr>
                <w:lang w:val="en-US"/>
              </w:rPr>
              <w:t>mis practicas.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Fisico.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Comenzar a ir al gimnasio y salir a correr.</w:t>
            </w:r>
          </w:p>
          <w:p>
            <w:pPr>
              <w:pStyle w:val="style0"/>
              <w:jc w:val="left"/>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 xml:space="preserve">Espiritual. </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Comenzar a ir en una iglesia cristiana.</w:t>
            </w:r>
          </w:p>
          <w:p>
            <w:pPr>
              <w:pStyle w:val="style0"/>
              <w:jc w:val="left"/>
              <w:rPr/>
            </w:pP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Acad</w:t>
            </w:r>
            <w:r>
              <w:rPr>
                <w:lang w:val="es-US"/>
              </w:rPr>
              <w:t>é</w:t>
            </w:r>
            <w:r>
              <w:rPr>
                <w:lang w:val="en-US"/>
              </w:rPr>
              <w:t>mico.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Graduarme en 5to. Bachillerato en todos mis compa</w:t>
            </w:r>
            <w:r>
              <w:rPr>
                <w:lang w:val="es-US"/>
              </w:rPr>
              <w:t>ñ</w:t>
            </w:r>
            <w:r>
              <w:rPr>
                <w:lang w:val="en-US"/>
              </w:rPr>
              <w:t>eros.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Levantar temprano.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Acostumbrarme a levantar mas temprano cada dia.</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Aprender a leer textos.</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Para que algun dia sere un buen persona y respetuoso.</w:t>
            </w:r>
          </w:p>
        </w:tc>
      </w:tr>
    </w:tbl>
    <w:p>
      <w:pPr>
        <w:pStyle w:val="style0"/>
        <w:jc w:val="left"/>
        <w:rPr/>
      </w:pPr>
    </w:p>
    <w:p>
      <w:pPr>
        <w:pStyle w:val="style0"/>
        <w:jc w:val="center"/>
        <w:rPr/>
      </w:pPr>
    </w:p>
    <w:p>
      <w:pPr>
        <w:pStyle w:val="style0"/>
        <w:jc w:val="center"/>
        <w:rPr/>
      </w:pPr>
    </w:p>
    <w:p>
      <w:pPr>
        <w:pStyle w:val="style0"/>
        <w:jc w:val="center"/>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b/>
          <w:bCs/>
          <w:sz w:val="24"/>
          <w:szCs w:val="24"/>
        </w:rPr>
      </w:pPr>
      <w:r>
        <w:rPr>
          <w:b/>
          <w:bCs/>
          <w:sz w:val="24"/>
          <w:szCs w:val="24"/>
          <w:lang w:val="en-US"/>
        </w:rPr>
        <w:t>METAS A MEDIANO PLAZO</w:t>
      </w:r>
    </w:p>
    <w:tbl>
      <w:tblPr>
        <w:tblStyle w:val="style199"/>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shd w:val="clear" w:color="auto" w:fill="800000"/>
          </w:tcPr>
          <w:p>
            <w:pPr>
              <w:pStyle w:val="style0"/>
              <w:jc w:val="center"/>
              <w:rPr>
                <w:color w:val="ffffff"/>
              </w:rPr>
            </w:pPr>
            <w:r>
              <w:rPr>
                <w:color w:val="ffffff"/>
                <w:lang w:val="en-US"/>
              </w:rPr>
              <w:t>Metas</w:t>
            </w:r>
          </w:p>
        </w:tc>
        <w:tc>
          <w:tcPr>
            <w:tcW w:w="4788" w:type="dxa"/>
            <w:tcBorders>
              <w:top w:val="single" w:sz="4" w:space="0" w:color="auto"/>
              <w:left w:val="single" w:sz="4" w:space="0" w:color="auto"/>
              <w:bottom w:val="single" w:sz="4" w:space="0" w:color="auto"/>
              <w:right w:val="single" w:sz="4" w:space="0" w:color="auto"/>
            </w:tcBorders>
            <w:shd w:val="clear" w:color="auto" w:fill="800000"/>
          </w:tcPr>
          <w:p>
            <w:pPr>
              <w:pStyle w:val="style0"/>
              <w:jc w:val="center"/>
              <w:rPr>
                <w:color w:val="ffffff"/>
              </w:rPr>
            </w:pPr>
            <w:r>
              <w:rPr>
                <w:color w:val="ffffff"/>
                <w:lang w:val="en-US"/>
              </w:rPr>
              <w:t>Descripci</w:t>
            </w:r>
            <w:r>
              <w:rPr>
                <w:color w:val="ffffff"/>
                <w:lang w:val="es-US"/>
              </w:rPr>
              <w:t>ó</w:t>
            </w:r>
            <w:r>
              <w:rPr>
                <w:color w:val="ffffff"/>
                <w:lang w:val="en-US"/>
              </w:rPr>
              <w:t>n</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Practicar en un juego deportivo.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Seguir haciendo para mejorar mi equipo de deportes.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Graduarme.</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Yo quiero graduarme en este a</w:t>
            </w:r>
            <w:r>
              <w:rPr>
                <w:lang w:val="es-US"/>
              </w:rPr>
              <w:t>ñ</w:t>
            </w:r>
            <w:r>
              <w:rPr>
                <w:lang w:val="en-US"/>
              </w:rPr>
              <w:t>o 2025 con la ayuda de dios puedo lograr mis metas.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Buscar un trabajo.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Buscar un trabajo para poder seguir estudiando.</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Tener mi dpi.</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Solicitar mi dpi cuando ya tengo mi dpi buscar un trabajo propio.</w:t>
            </w:r>
          </w:p>
        </w:tc>
      </w:tr>
    </w:tbl>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left"/>
        <w:rPr/>
      </w:pPr>
    </w:p>
    <w:p>
      <w:pPr>
        <w:pStyle w:val="style0"/>
        <w:jc w:val="center"/>
        <w:rPr/>
      </w:pPr>
      <w:r>
        <w:rPr>
          <w:b/>
          <w:bCs/>
          <w:sz w:val="24"/>
          <w:szCs w:val="24"/>
          <w:lang w:val="en-US"/>
        </w:rPr>
        <w:t>METAS A LARGO PLAZO</w:t>
      </w:r>
    </w:p>
    <w:tbl>
      <w:tblPr>
        <w:tblStyle w:val="style213"/>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20" w:firstRow="1" w:lastRow="0" w:firstColumn="0" w:lastColumn="0" w:noHBand="0" w:noVBand="1"/>
      </w:tblPr>
      <w:tblGrid>
        <w:gridCol w:w="4788"/>
        <w:gridCol w:w="4788"/>
      </w:tblGrid>
      <w:tr>
        <w:trPr/>
        <w:tc>
          <w:tcPr>
            <w:tcW w:w="4788" w:type="dxa"/>
            <w:tcBorders>
              <w:top w:val="single" w:sz="4" w:space="0" w:color="auto"/>
              <w:left w:val="single" w:sz="4" w:space="0" w:color="auto"/>
              <w:bottom w:val="single" w:sz="4" w:space="0" w:color="auto"/>
              <w:right w:val="single" w:sz="4" w:space="0" w:color="auto"/>
            </w:tcBorders>
            <w:shd w:val="clear" w:color="auto" w:fill="008000"/>
          </w:tcPr>
          <w:p>
            <w:pPr>
              <w:pStyle w:val="style0"/>
              <w:jc w:val="center"/>
              <w:rPr>
                <w:color w:val="ffffff"/>
                <w:shd w:val="nil" w:color="auto" w:fill="auto"/>
              </w:rPr>
            </w:pPr>
            <w:r>
              <w:rPr>
                <w:color w:val="ffffff"/>
                <w:shd w:val="nil" w:color="auto" w:fill="auto"/>
                <w:lang w:val="en-US"/>
              </w:rPr>
              <w:t>METAS</w:t>
            </w:r>
          </w:p>
        </w:tc>
        <w:tc>
          <w:tcPr>
            <w:tcW w:w="4788" w:type="dxa"/>
            <w:tcBorders>
              <w:top w:val="single" w:sz="4" w:space="0" w:color="auto"/>
              <w:left w:val="single" w:sz="4" w:space="0" w:color="auto"/>
              <w:bottom w:val="single" w:sz="4" w:space="0" w:color="auto"/>
              <w:right w:val="single" w:sz="4" w:space="0" w:color="auto"/>
            </w:tcBorders>
            <w:shd w:val="clear" w:color="auto" w:fill="008000"/>
          </w:tcPr>
          <w:p>
            <w:pPr>
              <w:pStyle w:val="style0"/>
              <w:jc w:val="center"/>
              <w:rPr>
                <w:color w:val="ffffff"/>
                <w:shd w:val="nil" w:color="auto" w:fill="auto"/>
              </w:rPr>
            </w:pPr>
            <w:r>
              <w:rPr>
                <w:color w:val="ffffff"/>
                <w:shd w:val="nil" w:color="auto" w:fill="auto"/>
                <w:lang w:val="en-US"/>
              </w:rPr>
              <w:t>DESCRIPCI</w:t>
            </w:r>
            <w:r>
              <w:rPr>
                <w:color w:val="ffffff"/>
                <w:shd w:val="nil" w:color="auto" w:fill="auto"/>
                <w:lang w:val="es-US"/>
              </w:rPr>
              <w:t>Ó</w:t>
            </w:r>
            <w:r>
              <w:rPr>
                <w:color w:val="ffffff"/>
                <w:shd w:val="nil" w:color="auto" w:fill="auto"/>
                <w:lang w:val="en-US"/>
              </w:rPr>
              <w:t>N</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Tener mi propio negocio.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Trabajar y conseguir el dinero y construir una casa para mi negocio.</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Seguir estudiando en la universidad.</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Terminar mi estudio y algun dia sere un forfesional o licenciado y otros.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Viajar a otros paises.</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Ahorrar lo suficiente para poder viajar y conocer nuevos lugares.</w:t>
            </w:r>
          </w:p>
        </w:tc>
      </w:tr>
      <w:tr>
        <w:tblPrEx/>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Comprar mi terreno.</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Trabajar y construir una casa propia para tener un buen futuro.</w:t>
            </w:r>
          </w:p>
        </w:tc>
      </w:tr>
      <w:tr>
        <w:tblPrEx/>
        <w:trPr>
          <w:trHeight w:val="1765" w:hRule="atLeast"/>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Graduarme en la universidad</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Ser un buen profesional exito,y estar ahorrado para tener una oficiana.</w:t>
            </w:r>
          </w:p>
          <w:p>
            <w:pPr>
              <w:pStyle w:val="style0"/>
              <w:jc w:val="left"/>
              <w:rPr/>
            </w:pPr>
          </w:p>
        </w:tc>
      </w:tr>
      <w:tr>
        <w:tblPrEx/>
        <w:trPr>
          <w:trHeight w:val="0" w:hRule="auto"/>
        </w:trPr>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Tener mi esposa.</w:t>
            </w:r>
          </w:p>
        </w:tc>
        <w:tc>
          <w:tcPr>
            <w:tcW w:w="4788" w:type="dxa"/>
            <w:tcBorders>
              <w:top w:val="single" w:sz="4" w:space="0" w:color="auto"/>
              <w:left w:val="single" w:sz="4" w:space="0" w:color="auto"/>
              <w:bottom w:val="single" w:sz="4" w:space="0" w:color="auto"/>
              <w:right w:val="single" w:sz="4" w:space="0" w:color="auto"/>
            </w:tcBorders>
          </w:tcPr>
          <w:p>
            <w:pPr>
              <w:pStyle w:val="style0"/>
              <w:jc w:val="left"/>
              <w:rPr/>
            </w:pPr>
            <w:r>
              <w:rPr>
                <w:lang w:val="en-US"/>
              </w:rPr>
              <w:t>Algun dia tendre mi esposa hijos, para formar una familia.</w:t>
            </w:r>
          </w:p>
          <w:p>
            <w:pPr>
              <w:pStyle w:val="style0"/>
              <w:jc w:val="left"/>
              <w:rPr/>
            </w:pPr>
          </w:p>
        </w:tc>
      </w:tr>
    </w:tbl>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b/>
          <w:bCs/>
          <w:caps/>
          <w:smallCaps w:val="false"/>
          <w:sz w:val="40"/>
          <w:szCs w:val="40"/>
        </w:rPr>
      </w:pPr>
      <w:r>
        <w:rPr>
          <w:b/>
          <w:bCs/>
          <w:caps/>
          <w:smallCaps w:val="false"/>
          <w:sz w:val="40"/>
          <w:szCs w:val="40"/>
          <w:lang w:val="en-US"/>
        </w:rPr>
        <w:t>Conclusión</w:t>
      </w:r>
    </w:p>
    <w:p>
      <w:pPr>
        <w:pStyle w:val="style0"/>
        <w:jc w:val="both"/>
        <w:rPr/>
      </w:pPr>
    </w:p>
    <w:p>
      <w:pPr>
        <w:pStyle w:val="style0"/>
        <w:jc w:val="both"/>
        <w:rPr/>
      </w:pPr>
      <w:r>
        <w:rPr>
          <w:lang w:val="en-US"/>
        </w:rPr>
        <w:t>Mi proyecto de vida es ser una persona honesta, respetuosa y que siempre sigue las reglas. Quiero estudiar, ayudar a mi familia y ser un buen ejemplo para los demás. Aunque a veces sea difícil, quiero ser mejor cada día y seguir los consejos de mis papás, que siempre me dicen que si trabajo duro, voy a lograr lo que quiero.</w:t>
      </w:r>
    </w:p>
    <w:p>
      <w:pPr>
        <w:pStyle w:val="style0"/>
        <w:jc w:val="both"/>
        <w:rPr/>
      </w:pPr>
      <w:r>
        <w:rPr>
          <w:lang w:val="en-US"/>
        </w:rPr>
        <w:t>En el futuro, quiero tener un buen trabajo para vivir tranquilo y ayudar a los que más quiero. Sé que no será fácil, pero si no me rindo y sigo esforzándome, voy a lograr mis sueños. Mi objetivo es ser feliz y hacer el bien para tener una buena vida.</w:t>
      </w: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both"/>
        <w:rPr/>
      </w:pPr>
    </w:p>
    <w:p>
      <w:pPr>
        <w:pStyle w:val="style0"/>
        <w:jc w:val="center"/>
        <w:rPr/>
      </w:pPr>
      <w:r>
        <w:rPr>
          <w:b/>
          <w:bCs/>
          <w:sz w:val="40"/>
          <w:szCs w:val="40"/>
          <w:lang w:val="en-US"/>
        </w:rPr>
        <w:t>ANEXOS</w:t>
      </w:r>
      <w:r>
        <w:rPr>
          <w:lang w:val="en-US"/>
        </w:rPr>
        <w:t xml:space="preserve"> </w:t>
      </w:r>
    </w:p>
    <w:p>
      <w:pPr>
        <w:pStyle w:val="style0"/>
        <w:jc w:val="center"/>
        <w:rPr/>
      </w:pPr>
      <w:r>
        <w:rPr/>
        <w:drawing>
          <wp:inline distL="114300" distT="0" distB="0" distR="114300">
            <wp:extent cx="2117365" cy="3176906"/>
            <wp:effectExtent l="0" t="0" r="0" b="0"/>
            <wp:docPr id="105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2117365" cy="3176906"/>
                    </a:xfrm>
                    <a:prstGeom prst="rect"/>
                  </pic:spPr>
                </pic:pic>
              </a:graphicData>
            </a:graphic>
          </wp:inline>
        </w:drawing>
      </w:r>
      <w:r>
        <w:rPr/>
        <w:drawing>
          <wp:inline distL="114300" distT="0" distB="0" distR="114300">
            <wp:extent cx="2089350" cy="3135078"/>
            <wp:effectExtent l="0" t="0" r="0" b="0"/>
            <wp:docPr id="105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2089350" cy="3135078"/>
                    </a:xfrm>
                    <a:prstGeom prst="rect"/>
                  </pic:spPr>
                </pic:pic>
              </a:graphicData>
            </a:graphic>
          </wp:inline>
        </w:drawing>
      </w:r>
      <w:r>
        <w:rPr/>
        <w:drawing>
          <wp:inline distL="114300" distT="0" distB="0" distR="114300">
            <wp:extent cx="3602123" cy="3640307"/>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3602123" cy="3640307"/>
                    </a:xfrm>
                    <a:prstGeom prst="rect"/>
                  </pic:spPr>
                </pic:pic>
              </a:graphicData>
            </a:graphic>
          </wp:inline>
        </w:drawing>
      </w:r>
    </w:p>
    <w:sectPr>
      <w:headerReference w:type="default" r:id="rId6"/>
      <w:footerReference w:type="default" r:id="rId7"/>
      <w:pgSz w:w="12240" w:h="15840" w:orient="portrait"/>
      <w:pgMar w:top="1440" w:right="1440" w:bottom="1440" w:left="1440" w:header="720" w:footer="720" w:gutter="0"/>
      <w:cols w:space="720" w:num="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2BB6C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179">
    <w:name w:val="List Paragraph"/>
    <w:basedOn w:val="style0"/>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3541</TotalTime>
  <Words>3806</Words>
  <Characters>20176</Characters>
  <Application>WPS Office</Application>
  <Paragraphs>844</Paragraphs>
  <CharactersWithSpaces>23726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2025-03-08T20:48:27Z</dcterms:created>
  <dc:creator>SM-X110</dc:creator>
  <lastModifiedBy>SM-X110</lastModifiedBy>
  <dcterms:modified xsi:type="dcterms:W3CDTF">2025-03-27T04:25:12Z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4e2d93fdceaa4c67bc8a8f9f2bd0bcd6</vt:lpwstr>
  </property>
</Properties>
</file>